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B9EC1" w14:textId="77777777" w:rsidR="006064FD" w:rsidRDefault="006064FD" w:rsidP="006064FD">
      <w:pPr>
        <w:spacing w:line="340" w:lineRule="exact"/>
        <w:rPr>
          <w:rFonts w:ascii="楷体_GB2312" w:eastAsia="楷体_GB2312"/>
          <w:b/>
          <w:color w:val="0000FF"/>
          <w:sz w:val="36"/>
          <w:szCs w:val="36"/>
        </w:rPr>
      </w:pPr>
      <w:r>
        <w:rPr>
          <w:rFonts w:ascii="楷体_GB2312" w:eastAsia="楷体_GB2312" w:hint="eastAsia"/>
          <w:b/>
          <w:color w:val="0000FF"/>
          <w:sz w:val="36"/>
          <w:szCs w:val="36"/>
        </w:rPr>
        <w:t>荷重传感器</w:t>
      </w:r>
    </w:p>
    <w:p w14:paraId="2B461613" w14:textId="77777777" w:rsidR="009545EF" w:rsidRDefault="006064FD" w:rsidP="009545EF">
      <w:pPr>
        <w:ind w:firstLine="420"/>
        <w:rPr>
          <w:sz w:val="18"/>
          <w:szCs w:val="18"/>
        </w:rPr>
      </w:pPr>
      <w:r>
        <w:rPr>
          <w:rFonts w:hint="eastAsia"/>
          <w:sz w:val="18"/>
          <w:szCs w:val="18"/>
        </w:rPr>
        <w:t>荷重传感器是通过检验受力载体所受的载荷来完成对起重机载重量的测量。传感器以</w:t>
      </w:r>
      <w:r>
        <w:rPr>
          <w:sz w:val="18"/>
          <w:szCs w:val="18"/>
        </w:rPr>
        <w:t>mV</w:t>
      </w:r>
      <w:r>
        <w:rPr>
          <w:rFonts w:hint="eastAsia"/>
          <w:sz w:val="18"/>
          <w:szCs w:val="18"/>
        </w:rPr>
        <w:t>模拟量输出供信号转换变送装置采集。经变送器信号处理后以</w:t>
      </w:r>
      <w:r>
        <w:rPr>
          <w:rFonts w:hint="eastAsia"/>
          <w:sz w:val="18"/>
          <w:szCs w:val="18"/>
        </w:rPr>
        <w:t xml:space="preserve">4~20 </w:t>
      </w:r>
      <w:r>
        <w:rPr>
          <w:sz w:val="18"/>
          <w:szCs w:val="18"/>
        </w:rPr>
        <w:t>mA</w:t>
      </w:r>
      <w:r>
        <w:rPr>
          <w:rFonts w:hint="eastAsia"/>
          <w:sz w:val="18"/>
          <w:szCs w:val="18"/>
        </w:rPr>
        <w:t>信号输出。可直接供仪表或</w:t>
      </w:r>
      <w:r>
        <w:rPr>
          <w:rFonts w:hint="eastAsia"/>
          <w:sz w:val="18"/>
          <w:szCs w:val="18"/>
        </w:rPr>
        <w:t>PLC</w:t>
      </w:r>
      <w:r>
        <w:rPr>
          <w:rFonts w:hint="eastAsia"/>
          <w:sz w:val="18"/>
          <w:szCs w:val="18"/>
        </w:rPr>
        <w:t>及其它系统采集。适用于各种卷扬式启闭机、桥门式起重机、电动葫芦的荷载测量。</w:t>
      </w:r>
    </w:p>
    <w:p w14:paraId="3AC9A714" w14:textId="77777777" w:rsidR="006064FD" w:rsidRPr="009545EF" w:rsidRDefault="006064FD" w:rsidP="009545EF">
      <w:pPr>
        <w:ind w:firstLine="420"/>
        <w:rPr>
          <w:sz w:val="18"/>
          <w:szCs w:val="18"/>
        </w:rPr>
      </w:pPr>
      <w:r>
        <w:rPr>
          <w:rFonts w:ascii="楷体_GB2312" w:eastAsia="楷体_GB2312" w:hAnsi="方正姚体" w:hint="eastAsia"/>
          <w:b/>
          <w:bCs/>
          <w:color w:val="FF0000"/>
          <w:sz w:val="28"/>
          <w:szCs w:val="28"/>
        </w:rPr>
        <w:t>1、</w:t>
      </w:r>
      <w:r>
        <w:rPr>
          <w:rFonts w:ascii="楷体_GB2312" w:eastAsia="楷体_GB2312" w:hAnsi="方正姚体" w:hint="eastAsia"/>
          <w:b/>
          <w:bCs/>
          <w:color w:val="FF0000"/>
          <w:sz w:val="28"/>
          <w:szCs w:val="28"/>
          <w:u w:val="single"/>
        </w:rPr>
        <w:t>螺杆机专用超载保护器</w:t>
      </w:r>
    </w:p>
    <w:p w14:paraId="651B6B60" w14:textId="77777777" w:rsidR="006064FD" w:rsidRDefault="006064FD" w:rsidP="009545EF">
      <w:pPr>
        <w:ind w:firstLineChars="200" w:firstLine="360"/>
        <w:rPr>
          <w:sz w:val="18"/>
          <w:szCs w:val="18"/>
        </w:rPr>
      </w:pPr>
      <w:r>
        <w:rPr>
          <w:rFonts w:hint="eastAsia"/>
          <w:sz w:val="18"/>
          <w:szCs w:val="18"/>
        </w:rPr>
        <w:t>,</w:t>
      </w:r>
      <w:r>
        <w:rPr>
          <w:rFonts w:hint="eastAsia"/>
          <w:sz w:val="18"/>
          <w:szCs w:val="18"/>
        </w:rPr>
        <w:t>安装与螺杆启闭机的基座下，每一边各装置一只超载保护装置，通过两边的固定螺丝分别于基座和底角相连接</w:t>
      </w:r>
      <w:r>
        <w:rPr>
          <w:rFonts w:hint="eastAsia"/>
          <w:sz w:val="18"/>
          <w:szCs w:val="18"/>
        </w:rPr>
        <w:t xml:space="preserve">, </w:t>
      </w:r>
      <w:r>
        <w:rPr>
          <w:rFonts w:hint="eastAsia"/>
          <w:sz w:val="18"/>
          <w:szCs w:val="18"/>
        </w:rPr>
        <w:t>每台螺杆启闭机安装两只超载保护装置（或一边使用相同尺寸的钢制件）。利用荷重传感器正反受力的原理来实现螺杆机过载保护</w:t>
      </w:r>
      <w:r w:rsidR="009545EF">
        <w:rPr>
          <w:rFonts w:hint="eastAsia"/>
          <w:sz w:val="18"/>
          <w:szCs w:val="18"/>
        </w:rPr>
        <w:t>：</w:t>
      </w:r>
    </w:p>
    <w:p w14:paraId="67F33C28" w14:textId="77777777" w:rsidR="006064FD" w:rsidRDefault="006064FD" w:rsidP="006064FD">
      <w:pPr>
        <w:ind w:firstLine="420"/>
        <w:rPr>
          <w:rFonts w:eastAsia="宋体"/>
          <w:sz w:val="24"/>
          <w:szCs w:val="24"/>
        </w:rPr>
      </w:pPr>
      <w:r>
        <w:rPr>
          <w:rFonts w:hint="eastAsia"/>
          <w:sz w:val="24"/>
          <w:szCs w:val="24"/>
        </w:rPr>
        <w:t>安装方式</w:t>
      </w:r>
      <w:r>
        <w:rPr>
          <w:rFonts w:hint="eastAsia"/>
          <w:sz w:val="24"/>
          <w:szCs w:val="24"/>
        </w:rPr>
        <w:t>1</w:t>
      </w:r>
      <w:r>
        <w:rPr>
          <w:rFonts w:hint="eastAsia"/>
          <w:sz w:val="24"/>
          <w:szCs w:val="24"/>
        </w:rPr>
        <w:t>：安装与螺杆机机架中间，上下通过拉压传感器连接，通过基座受力反应到传感器来实现启闭机升降过程中的超载控制</w:t>
      </w:r>
    </w:p>
    <w:p w14:paraId="7957B527" w14:textId="77777777" w:rsidR="006064FD" w:rsidRDefault="006064FD" w:rsidP="006064FD">
      <w:pPr>
        <w:ind w:left="720" w:rightChars="-171" w:right="-376" w:hangingChars="300" w:hanging="720"/>
        <w:rPr>
          <w:rFonts w:ascii="楷体_GB2312" w:eastAsia="楷体_GB2312" w:hAnsi="方正姚体"/>
          <w:b/>
          <w:bCs/>
          <w:sz w:val="24"/>
        </w:rPr>
      </w:pPr>
      <w:r>
        <w:rPr>
          <w:rFonts w:ascii="楷体_GB2312" w:eastAsia="楷体_GB2312" w:hAnsi="方正姚体" w:hint="eastAsia"/>
          <w:b/>
          <w:bCs/>
          <w:noProof/>
          <w:sz w:val="24"/>
        </w:rPr>
        <w:drawing>
          <wp:inline distT="0" distB="0" distL="0" distR="0" wp14:anchorId="322D7517" wp14:editId="14F1CE52">
            <wp:extent cx="2619375" cy="2838450"/>
            <wp:effectExtent l="19050" t="0" r="9525" b="0"/>
            <wp:docPr id="1" name="图片 261" descr="N3S2)ZBV2P2M@8T$~CKD{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descr="N3S2)ZBV2P2M@8T$~CKD{6S"/>
                    <pic:cNvPicPr>
                      <a:picLocks noChangeAspect="1" noChangeArrowheads="1"/>
                    </pic:cNvPicPr>
                  </pic:nvPicPr>
                  <pic:blipFill>
                    <a:blip r:embed="rId7" cstate="print"/>
                    <a:srcRect t="7768" r="11009" b="23776"/>
                    <a:stretch>
                      <a:fillRect/>
                    </a:stretch>
                  </pic:blipFill>
                  <pic:spPr bwMode="auto">
                    <a:xfrm>
                      <a:off x="0" y="0"/>
                      <a:ext cx="2619375" cy="2838450"/>
                    </a:xfrm>
                    <a:prstGeom prst="rect">
                      <a:avLst/>
                    </a:prstGeom>
                    <a:noFill/>
                    <a:ln w="9525" cmpd="sng">
                      <a:noFill/>
                      <a:miter lim="800000"/>
                      <a:headEnd/>
                      <a:tailEnd/>
                    </a:ln>
                    <a:effectLst/>
                  </pic:spPr>
                </pic:pic>
              </a:graphicData>
            </a:graphic>
          </wp:inline>
        </w:drawing>
      </w:r>
      <w:r>
        <w:rPr>
          <w:rFonts w:ascii="楷体_GB2312" w:eastAsia="楷体_GB2312" w:hAnsi="方正姚体" w:hint="eastAsia"/>
          <w:b/>
          <w:bCs/>
          <w:sz w:val="24"/>
        </w:rPr>
        <w:t xml:space="preserve"> </w:t>
      </w:r>
      <w:r>
        <w:rPr>
          <w:rFonts w:ascii="楷体_GB2312" w:eastAsia="楷体_GB2312" w:hAnsi="方正姚体" w:hint="eastAsia"/>
          <w:b/>
          <w:bCs/>
          <w:noProof/>
          <w:sz w:val="24"/>
        </w:rPr>
        <w:drawing>
          <wp:inline distT="0" distB="0" distL="0" distR="0" wp14:anchorId="1B84E6E6" wp14:editId="549AC77E">
            <wp:extent cx="2981325" cy="1419225"/>
            <wp:effectExtent l="19050" t="0" r="9525" b="0"/>
            <wp:docPr id="2" name="图片 265" descr="IMG_20160218_09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IMG_20160218_090149"/>
                    <pic:cNvPicPr>
                      <a:picLocks noChangeAspect="1" noChangeArrowheads="1"/>
                    </pic:cNvPicPr>
                  </pic:nvPicPr>
                  <pic:blipFill>
                    <a:blip r:embed="rId8" cstate="print"/>
                    <a:srcRect l="16841" t="53172" r="33841" b="19029"/>
                    <a:stretch>
                      <a:fillRect/>
                    </a:stretch>
                  </pic:blipFill>
                  <pic:spPr bwMode="auto">
                    <a:xfrm>
                      <a:off x="0" y="0"/>
                      <a:ext cx="2981325" cy="1419225"/>
                    </a:xfrm>
                    <a:prstGeom prst="rect">
                      <a:avLst/>
                    </a:prstGeom>
                    <a:noFill/>
                    <a:ln w="9525" cmpd="sng">
                      <a:noFill/>
                      <a:miter lim="800000"/>
                      <a:headEnd/>
                      <a:tailEnd/>
                    </a:ln>
                  </pic:spPr>
                </pic:pic>
              </a:graphicData>
            </a:graphic>
          </wp:inline>
        </w:drawing>
      </w:r>
    </w:p>
    <w:p w14:paraId="34CD8537" w14:textId="77777777" w:rsidR="006064FD" w:rsidRDefault="006064FD" w:rsidP="006064FD">
      <w:pPr>
        <w:ind w:firstLine="420"/>
        <w:rPr>
          <w:rFonts w:eastAsia="宋体"/>
          <w:sz w:val="24"/>
          <w:szCs w:val="24"/>
        </w:rPr>
      </w:pPr>
      <w:r>
        <w:rPr>
          <w:rFonts w:hint="eastAsia"/>
          <w:sz w:val="24"/>
          <w:szCs w:val="24"/>
        </w:rPr>
        <w:t>安装方式</w:t>
      </w:r>
      <w:r>
        <w:rPr>
          <w:rFonts w:hint="eastAsia"/>
          <w:sz w:val="24"/>
          <w:szCs w:val="24"/>
        </w:rPr>
        <w:t>2</w:t>
      </w:r>
      <w:r>
        <w:rPr>
          <w:rFonts w:hint="eastAsia"/>
          <w:sz w:val="24"/>
          <w:szCs w:val="24"/>
        </w:rPr>
        <w:t>：安装与螺杆机机架底部，上下通过拉压传感器连接，通过基座受力反应到传感器来实现启闭机升降过程中的超载控制</w:t>
      </w:r>
    </w:p>
    <w:p w14:paraId="4B7C661F" w14:textId="77777777" w:rsidR="006064FD" w:rsidRDefault="006064FD" w:rsidP="006064FD">
      <w:pPr>
        <w:ind w:left="720" w:rightChars="-171" w:right="-376" w:hangingChars="300" w:hanging="720"/>
        <w:rPr>
          <w:rFonts w:ascii="楷体_GB2312" w:eastAsia="楷体_GB2312" w:hAnsi="方正姚体"/>
          <w:b/>
          <w:bCs/>
          <w:sz w:val="24"/>
        </w:rPr>
      </w:pPr>
    </w:p>
    <w:p w14:paraId="7E66969D" w14:textId="77777777" w:rsidR="006064FD" w:rsidRDefault="006064FD" w:rsidP="006064FD">
      <w:pPr>
        <w:ind w:left="720" w:rightChars="-171" w:right="-376" w:hangingChars="300" w:hanging="720"/>
        <w:rPr>
          <w:rFonts w:ascii="楷体_GB2312" w:eastAsia="楷体_GB2312" w:hAnsi="方正姚体"/>
          <w:b/>
          <w:bCs/>
          <w:sz w:val="24"/>
        </w:rPr>
      </w:pPr>
      <w:r>
        <w:rPr>
          <w:rFonts w:ascii="楷体_GB2312" w:eastAsia="楷体_GB2312" w:hAnsi="方正姚体" w:hint="eastAsia"/>
          <w:b/>
          <w:bCs/>
          <w:noProof/>
          <w:sz w:val="24"/>
        </w:rPr>
        <w:lastRenderedPageBreak/>
        <w:drawing>
          <wp:inline distT="0" distB="0" distL="0" distR="0" wp14:anchorId="50E4009E" wp14:editId="55F8910D">
            <wp:extent cx="2314575" cy="2667000"/>
            <wp:effectExtent l="19050" t="0" r="9525" b="0"/>
            <wp:docPr id="3" name="图片 225" descr="P924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P9240083"/>
                    <pic:cNvPicPr>
                      <a:picLocks noChangeAspect="1" noChangeArrowheads="1"/>
                    </pic:cNvPicPr>
                  </pic:nvPicPr>
                  <pic:blipFill>
                    <a:blip r:embed="rId9" cstate="print"/>
                    <a:srcRect l="31822" t="7982" r="22054" b="21005"/>
                    <a:stretch>
                      <a:fillRect/>
                    </a:stretch>
                  </pic:blipFill>
                  <pic:spPr bwMode="auto">
                    <a:xfrm>
                      <a:off x="0" y="0"/>
                      <a:ext cx="2314575" cy="2667000"/>
                    </a:xfrm>
                    <a:prstGeom prst="rect">
                      <a:avLst/>
                    </a:prstGeom>
                    <a:noFill/>
                    <a:ln w="9525" cmpd="sng">
                      <a:noFill/>
                      <a:miter lim="800000"/>
                      <a:headEnd/>
                      <a:tailEnd/>
                    </a:ln>
                    <a:effectLst/>
                  </pic:spPr>
                </pic:pic>
              </a:graphicData>
            </a:graphic>
          </wp:inline>
        </w:drawing>
      </w:r>
      <w:r>
        <w:rPr>
          <w:rFonts w:ascii="楷体_GB2312" w:eastAsia="楷体_GB2312" w:hAnsi="方正姚体" w:hint="eastAsia"/>
          <w:b/>
          <w:bCs/>
          <w:sz w:val="24"/>
        </w:rPr>
        <w:t xml:space="preserve"> </w:t>
      </w:r>
      <w:r>
        <w:rPr>
          <w:b/>
          <w:noProof/>
          <w:sz w:val="28"/>
        </w:rPr>
        <w:drawing>
          <wp:inline distT="0" distB="0" distL="0" distR="0" wp14:anchorId="3BE18FE4" wp14:editId="5759F472">
            <wp:extent cx="2676525" cy="990600"/>
            <wp:effectExtent l="19050" t="0" r="9525" b="0"/>
            <wp:docPr id="4" name="图片 267"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未命名-1"/>
                    <pic:cNvPicPr>
                      <a:picLocks noChangeAspect="1" noChangeArrowheads="1"/>
                    </pic:cNvPicPr>
                  </pic:nvPicPr>
                  <pic:blipFill>
                    <a:blip r:embed="rId10" cstate="print"/>
                    <a:srcRect l="1505" r="8191"/>
                    <a:stretch>
                      <a:fillRect/>
                    </a:stretch>
                  </pic:blipFill>
                  <pic:spPr bwMode="auto">
                    <a:xfrm>
                      <a:off x="0" y="0"/>
                      <a:ext cx="2676525" cy="990600"/>
                    </a:xfrm>
                    <a:prstGeom prst="rect">
                      <a:avLst/>
                    </a:prstGeom>
                    <a:noFill/>
                    <a:ln w="9525" cmpd="sng">
                      <a:noFill/>
                      <a:miter lim="800000"/>
                      <a:headEnd/>
                      <a:tailEnd/>
                    </a:ln>
                  </pic:spPr>
                </pic:pic>
              </a:graphicData>
            </a:graphic>
          </wp:inline>
        </w:drawing>
      </w:r>
    </w:p>
    <w:p w14:paraId="40ACFFB1" w14:textId="77777777" w:rsidR="006064FD" w:rsidRDefault="006064FD" w:rsidP="006064FD">
      <w:pPr>
        <w:ind w:firstLineChars="200" w:firstLine="480"/>
        <w:rPr>
          <w:rFonts w:ascii="楷体_GB2312" w:eastAsia="楷体_GB2312" w:hAnsi="方正姚体"/>
          <w:b/>
          <w:bCs/>
          <w:sz w:val="24"/>
        </w:rPr>
      </w:pPr>
      <w:r>
        <w:rPr>
          <w:rFonts w:ascii="楷体_GB2312" w:eastAsia="楷体_GB2312" w:hAnsi="方正姚体" w:hint="eastAsia"/>
          <w:b/>
          <w:bCs/>
          <w:sz w:val="24"/>
        </w:rPr>
        <w:t>技术参数:</w:t>
      </w:r>
    </w:p>
    <w:p w14:paraId="47DA107A" w14:textId="77777777" w:rsidR="006064FD" w:rsidRDefault="006064FD" w:rsidP="006064FD">
      <w:pPr>
        <w:ind w:firstLineChars="200" w:firstLine="360"/>
        <w:rPr>
          <w:rFonts w:ascii="宋体" w:hAnsi="宋体" w:cs="宋体"/>
          <w:sz w:val="18"/>
          <w:szCs w:val="18"/>
        </w:rPr>
      </w:pPr>
      <w:r>
        <w:rPr>
          <w:rFonts w:ascii="宋体" w:hAnsi="宋体" w:cs="宋体"/>
          <w:noProof/>
          <w:sz w:val="18"/>
          <w:szCs w:val="18"/>
        </w:rPr>
        <w:drawing>
          <wp:inline distT="0" distB="0" distL="0" distR="0" wp14:anchorId="3103925B" wp14:editId="711277D6">
            <wp:extent cx="3771900" cy="952500"/>
            <wp:effectExtent l="19050" t="0" r="0" b="0"/>
            <wp:docPr id="5" name="图片 53" descr="hzc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hzcgq"/>
                    <pic:cNvPicPr>
                      <a:picLocks noChangeAspect="1" noChangeArrowheads="1"/>
                    </pic:cNvPicPr>
                  </pic:nvPicPr>
                  <pic:blipFill>
                    <a:blip r:embed="rId11" cstate="print"/>
                    <a:srcRect l="2884" r="1923"/>
                    <a:stretch>
                      <a:fillRect/>
                    </a:stretch>
                  </pic:blipFill>
                  <pic:spPr bwMode="auto">
                    <a:xfrm>
                      <a:off x="0" y="0"/>
                      <a:ext cx="3771900" cy="952500"/>
                    </a:xfrm>
                    <a:prstGeom prst="rect">
                      <a:avLst/>
                    </a:prstGeom>
                    <a:noFill/>
                    <a:ln w="9525" cmpd="sng">
                      <a:noFill/>
                      <a:miter lim="800000"/>
                      <a:headEnd/>
                      <a:tailEnd/>
                    </a:ln>
                  </pic:spPr>
                </pic:pic>
              </a:graphicData>
            </a:graphic>
          </wp:inline>
        </w:drawing>
      </w:r>
    </w:p>
    <w:p w14:paraId="13B6F6BC" w14:textId="77777777" w:rsidR="006064FD" w:rsidRDefault="006064FD" w:rsidP="006064FD">
      <w:pPr>
        <w:spacing w:line="340" w:lineRule="exact"/>
        <w:rPr>
          <w:rFonts w:eastAsia="楷体_GB2312"/>
          <w:color w:val="000080"/>
          <w:sz w:val="24"/>
        </w:rPr>
      </w:pPr>
      <w:r>
        <w:rPr>
          <w:rFonts w:ascii="楷体_GB2312" w:eastAsia="楷体_GB2312" w:hAnsi="方正姚体" w:hint="eastAsia"/>
          <w:b/>
          <w:bCs/>
          <w:color w:val="FF0000"/>
          <w:sz w:val="28"/>
          <w:szCs w:val="28"/>
        </w:rPr>
        <w:t>2、</w:t>
      </w:r>
      <w:r w:rsidR="009545EF">
        <w:rPr>
          <w:rFonts w:ascii="楷体_GB2312" w:eastAsia="楷体_GB2312" w:hAnsi="方正姚体" w:hint="eastAsia"/>
          <w:b/>
          <w:bCs/>
          <w:color w:val="FF0000"/>
          <w:sz w:val="28"/>
          <w:szCs w:val="28"/>
        </w:rPr>
        <w:t>WSHZ</w:t>
      </w:r>
      <w:r w:rsidR="006E3F87">
        <w:rPr>
          <w:rFonts w:ascii="楷体_GB2312" w:eastAsia="楷体_GB2312" w:hAnsi="方正姚体" w:hint="eastAsia"/>
          <w:b/>
          <w:bCs/>
          <w:color w:val="FF0000"/>
          <w:sz w:val="28"/>
          <w:szCs w:val="28"/>
        </w:rPr>
        <w:t>-ZX</w:t>
      </w:r>
      <w:r>
        <w:rPr>
          <w:rFonts w:ascii="楷体_GB2312" w:eastAsia="楷体_GB2312" w:hAnsi="方正姚体" w:hint="eastAsia"/>
          <w:b/>
          <w:bCs/>
          <w:color w:val="FF0000"/>
          <w:sz w:val="28"/>
          <w:szCs w:val="28"/>
        </w:rPr>
        <w:t>轴销式荷重传感器</w:t>
      </w:r>
    </w:p>
    <w:p w14:paraId="6D2438AD" w14:textId="77777777" w:rsidR="006064FD" w:rsidRPr="006E3F87" w:rsidRDefault="006064FD" w:rsidP="006E3F87">
      <w:pPr>
        <w:pStyle w:val="af3"/>
        <w:shd w:val="clear" w:color="auto" w:fill="FFFFFF"/>
        <w:spacing w:before="0" w:beforeAutospacing="0" w:after="0" w:afterAutospacing="0" w:line="300" w:lineRule="atLeast"/>
        <w:ind w:firstLineChars="200" w:firstLine="420"/>
        <w:rPr>
          <w:sz w:val="21"/>
          <w:szCs w:val="21"/>
        </w:rPr>
      </w:pPr>
      <w:r>
        <w:rPr>
          <w:rFonts w:hint="eastAsia"/>
          <w:sz w:val="21"/>
          <w:szCs w:val="21"/>
          <w:shd w:val="clear" w:color="auto" w:fill="FFFFFF"/>
        </w:rPr>
        <w:t>轴销式传感器可根据不同用途方便地安装在两金属结构联接处的挂钩、索具卸扣、动滑轮（组）、定滑轮（组）、楔形接头、钢索索节、船用索具、开式螺旋扣、拉杆头部和叉形接头、连接叉、吊环、钢轮的轴孔内，既能起到替代原有轴的功能，又起到称重测力传感器的作用，从而使整个称重测力控制系统的机械部件大大简化。传感器与控制器及仪表组成超载限制系统后，将具有声光报警并切断起重机起升回路电源的功能。用户若定制高精度传感器，则还将具有称重功能（即精确显示起吊重量）</w:t>
      </w:r>
      <w:r>
        <w:rPr>
          <w:rFonts w:hint="eastAsia"/>
          <w:color w:val="4A4D4A"/>
          <w:szCs w:val="21"/>
        </w:rPr>
        <w:t xml:space="preserve">。 </w:t>
      </w:r>
    </w:p>
    <w:p w14:paraId="219F2F66" w14:textId="77777777" w:rsidR="006064FD" w:rsidRDefault="006E3F87" w:rsidP="006064FD">
      <w:pPr>
        <w:tabs>
          <w:tab w:val="left" w:pos="3600"/>
        </w:tabs>
        <w:rPr>
          <w:b/>
          <w:color w:val="800000"/>
          <w:sz w:val="32"/>
        </w:rPr>
      </w:pPr>
      <w:r>
        <w:rPr>
          <w:rFonts w:hint="eastAsia"/>
          <w:b/>
          <w:color w:val="800000"/>
        </w:rPr>
        <w:t>（</w:t>
      </w:r>
      <w:r>
        <w:rPr>
          <w:rFonts w:hint="eastAsia"/>
          <w:b/>
          <w:color w:val="800000"/>
        </w:rPr>
        <w:t>1</w:t>
      </w:r>
      <w:r>
        <w:rPr>
          <w:rFonts w:hint="eastAsia"/>
          <w:b/>
          <w:color w:val="800000"/>
        </w:rPr>
        <w:t>）</w:t>
      </w:r>
      <w:r w:rsidR="006064FD">
        <w:rPr>
          <w:rFonts w:hint="eastAsia"/>
          <w:b/>
          <w:color w:val="800000"/>
        </w:rPr>
        <w:t>主要技术参数表</w:t>
      </w:r>
      <w:r w:rsidR="006064FD">
        <w:rPr>
          <w:b/>
          <w:color w:val="800000"/>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60"/>
        <w:gridCol w:w="1260"/>
        <w:gridCol w:w="1301"/>
        <w:gridCol w:w="957"/>
        <w:gridCol w:w="1882"/>
      </w:tblGrid>
      <w:tr w:rsidR="006064FD" w14:paraId="2488D2BF" w14:textId="77777777" w:rsidTr="00FF6F7C">
        <w:tc>
          <w:tcPr>
            <w:tcW w:w="1260" w:type="dxa"/>
          </w:tcPr>
          <w:p w14:paraId="72EA1AEB" w14:textId="77777777" w:rsidR="006064FD" w:rsidRDefault="006064FD" w:rsidP="00FF6F7C">
            <w:pPr>
              <w:jc w:val="center"/>
              <w:rPr>
                <w:b/>
                <w:color w:val="0000FF"/>
                <w:sz w:val="18"/>
                <w:szCs w:val="18"/>
              </w:rPr>
            </w:pPr>
            <w:r>
              <w:rPr>
                <w:rFonts w:hint="eastAsia"/>
                <w:b/>
                <w:color w:val="0000FF"/>
                <w:sz w:val="18"/>
                <w:szCs w:val="18"/>
              </w:rPr>
              <w:t>参数</w:t>
            </w:r>
          </w:p>
        </w:tc>
        <w:tc>
          <w:tcPr>
            <w:tcW w:w="1260" w:type="dxa"/>
          </w:tcPr>
          <w:p w14:paraId="1A17926C" w14:textId="77777777" w:rsidR="006064FD" w:rsidRDefault="006064FD" w:rsidP="00FF6F7C">
            <w:pPr>
              <w:jc w:val="center"/>
              <w:rPr>
                <w:b/>
                <w:color w:val="800000"/>
                <w:sz w:val="18"/>
                <w:szCs w:val="18"/>
              </w:rPr>
            </w:pPr>
            <w:r>
              <w:rPr>
                <w:rFonts w:hint="eastAsia"/>
                <w:b/>
                <w:color w:val="800000"/>
                <w:sz w:val="18"/>
                <w:szCs w:val="18"/>
              </w:rPr>
              <w:t>单位</w:t>
            </w:r>
          </w:p>
        </w:tc>
        <w:tc>
          <w:tcPr>
            <w:tcW w:w="1260" w:type="dxa"/>
          </w:tcPr>
          <w:p w14:paraId="15590630" w14:textId="77777777" w:rsidR="006064FD" w:rsidRDefault="006064FD" w:rsidP="00FF6F7C">
            <w:pPr>
              <w:jc w:val="center"/>
              <w:rPr>
                <w:b/>
                <w:color w:val="800000"/>
                <w:sz w:val="18"/>
                <w:szCs w:val="18"/>
              </w:rPr>
            </w:pPr>
            <w:r>
              <w:rPr>
                <w:rFonts w:hint="eastAsia"/>
                <w:b/>
                <w:color w:val="800000"/>
                <w:sz w:val="18"/>
                <w:szCs w:val="18"/>
              </w:rPr>
              <w:t>技术指标</w:t>
            </w:r>
          </w:p>
        </w:tc>
        <w:tc>
          <w:tcPr>
            <w:tcW w:w="1301" w:type="dxa"/>
          </w:tcPr>
          <w:p w14:paraId="134F27D2" w14:textId="77777777" w:rsidR="006064FD" w:rsidRDefault="006064FD" w:rsidP="00FF6F7C">
            <w:pPr>
              <w:jc w:val="center"/>
              <w:rPr>
                <w:b/>
                <w:color w:val="0000FF"/>
                <w:sz w:val="18"/>
                <w:szCs w:val="18"/>
              </w:rPr>
            </w:pPr>
            <w:r>
              <w:rPr>
                <w:rFonts w:hint="eastAsia"/>
                <w:b/>
                <w:color w:val="0000FF"/>
                <w:sz w:val="18"/>
                <w:szCs w:val="18"/>
              </w:rPr>
              <w:t>参数</w:t>
            </w:r>
          </w:p>
        </w:tc>
        <w:tc>
          <w:tcPr>
            <w:tcW w:w="957" w:type="dxa"/>
          </w:tcPr>
          <w:p w14:paraId="5EB76899" w14:textId="77777777" w:rsidR="006064FD" w:rsidRDefault="006064FD" w:rsidP="00FF6F7C">
            <w:pPr>
              <w:jc w:val="center"/>
              <w:rPr>
                <w:b/>
                <w:color w:val="800000"/>
                <w:sz w:val="18"/>
                <w:szCs w:val="18"/>
              </w:rPr>
            </w:pPr>
            <w:r>
              <w:rPr>
                <w:rFonts w:hint="eastAsia"/>
                <w:b/>
                <w:color w:val="800000"/>
                <w:sz w:val="18"/>
                <w:szCs w:val="18"/>
              </w:rPr>
              <w:t>单位</w:t>
            </w:r>
          </w:p>
        </w:tc>
        <w:tc>
          <w:tcPr>
            <w:tcW w:w="1882" w:type="dxa"/>
          </w:tcPr>
          <w:p w14:paraId="3D349019" w14:textId="77777777" w:rsidR="006064FD" w:rsidRDefault="006064FD" w:rsidP="00FF6F7C">
            <w:pPr>
              <w:jc w:val="center"/>
              <w:rPr>
                <w:b/>
                <w:color w:val="800000"/>
                <w:sz w:val="18"/>
                <w:szCs w:val="18"/>
              </w:rPr>
            </w:pPr>
            <w:r>
              <w:rPr>
                <w:rFonts w:hint="eastAsia"/>
                <w:b/>
                <w:color w:val="800000"/>
                <w:sz w:val="18"/>
                <w:szCs w:val="18"/>
              </w:rPr>
              <w:t>技术指标</w:t>
            </w:r>
          </w:p>
        </w:tc>
      </w:tr>
      <w:tr w:rsidR="006064FD" w14:paraId="10EC2B88" w14:textId="77777777" w:rsidTr="00FF6F7C">
        <w:tc>
          <w:tcPr>
            <w:tcW w:w="1260" w:type="dxa"/>
          </w:tcPr>
          <w:p w14:paraId="30099DB0" w14:textId="77777777" w:rsidR="006064FD" w:rsidRDefault="006064FD" w:rsidP="00FF6F7C">
            <w:pPr>
              <w:jc w:val="center"/>
              <w:rPr>
                <w:b/>
                <w:color w:val="0000FF"/>
                <w:sz w:val="18"/>
                <w:szCs w:val="18"/>
              </w:rPr>
            </w:pPr>
            <w:r>
              <w:rPr>
                <w:rFonts w:hint="eastAsia"/>
                <w:b/>
                <w:color w:val="0000FF"/>
                <w:sz w:val="18"/>
                <w:szCs w:val="18"/>
              </w:rPr>
              <w:t>灵敏度</w:t>
            </w:r>
          </w:p>
        </w:tc>
        <w:tc>
          <w:tcPr>
            <w:tcW w:w="1260" w:type="dxa"/>
          </w:tcPr>
          <w:p w14:paraId="7BF33A88" w14:textId="77777777" w:rsidR="006064FD" w:rsidRDefault="006064FD" w:rsidP="00FF6F7C">
            <w:pPr>
              <w:jc w:val="center"/>
              <w:rPr>
                <w:sz w:val="18"/>
                <w:szCs w:val="18"/>
              </w:rPr>
            </w:pPr>
            <w:r>
              <w:rPr>
                <w:rFonts w:hint="eastAsia"/>
                <w:sz w:val="18"/>
                <w:szCs w:val="18"/>
              </w:rPr>
              <w:t>mv/v</w:t>
            </w:r>
          </w:p>
        </w:tc>
        <w:tc>
          <w:tcPr>
            <w:tcW w:w="1260" w:type="dxa"/>
          </w:tcPr>
          <w:p w14:paraId="3D196C31" w14:textId="77777777" w:rsidR="006064FD" w:rsidRDefault="006064FD" w:rsidP="00FF6F7C">
            <w:pPr>
              <w:jc w:val="center"/>
              <w:rPr>
                <w:sz w:val="18"/>
                <w:szCs w:val="18"/>
              </w:rPr>
            </w:pPr>
            <w:r>
              <w:rPr>
                <w:rFonts w:hint="eastAsia"/>
                <w:sz w:val="18"/>
                <w:szCs w:val="18"/>
              </w:rPr>
              <w:t>1-2.0</w:t>
            </w:r>
            <w:r>
              <w:rPr>
                <w:rFonts w:hint="eastAsia"/>
                <w:sz w:val="18"/>
                <w:szCs w:val="18"/>
              </w:rPr>
              <w:t>±</w:t>
            </w:r>
            <w:r>
              <w:rPr>
                <w:rFonts w:hint="eastAsia"/>
                <w:sz w:val="18"/>
                <w:szCs w:val="18"/>
              </w:rPr>
              <w:t>0.05</w:t>
            </w:r>
          </w:p>
        </w:tc>
        <w:tc>
          <w:tcPr>
            <w:tcW w:w="1301" w:type="dxa"/>
          </w:tcPr>
          <w:p w14:paraId="13586626" w14:textId="77777777" w:rsidR="006064FD" w:rsidRDefault="006064FD" w:rsidP="00FF6F7C">
            <w:pPr>
              <w:jc w:val="center"/>
              <w:rPr>
                <w:b/>
                <w:color w:val="0000FF"/>
                <w:sz w:val="18"/>
                <w:szCs w:val="18"/>
              </w:rPr>
            </w:pPr>
            <w:r>
              <w:rPr>
                <w:rFonts w:hint="eastAsia"/>
                <w:b/>
                <w:color w:val="0000FF"/>
                <w:sz w:val="18"/>
                <w:szCs w:val="18"/>
              </w:rPr>
              <w:t>工作温度范围</w:t>
            </w:r>
          </w:p>
        </w:tc>
        <w:tc>
          <w:tcPr>
            <w:tcW w:w="957" w:type="dxa"/>
          </w:tcPr>
          <w:p w14:paraId="41538B2F" w14:textId="77777777" w:rsidR="006064FD" w:rsidRDefault="006064FD" w:rsidP="00FF6F7C">
            <w:pPr>
              <w:jc w:val="center"/>
              <w:rPr>
                <w:sz w:val="18"/>
                <w:szCs w:val="18"/>
              </w:rPr>
            </w:pPr>
            <w:r>
              <w:rPr>
                <w:rFonts w:hint="eastAsia"/>
                <w:sz w:val="18"/>
                <w:szCs w:val="18"/>
              </w:rPr>
              <w:t>℃</w:t>
            </w:r>
          </w:p>
        </w:tc>
        <w:tc>
          <w:tcPr>
            <w:tcW w:w="1882" w:type="dxa"/>
          </w:tcPr>
          <w:p w14:paraId="3D0F5993" w14:textId="77777777" w:rsidR="006064FD" w:rsidRDefault="006064FD" w:rsidP="00FF6F7C">
            <w:pPr>
              <w:jc w:val="center"/>
              <w:rPr>
                <w:sz w:val="18"/>
                <w:szCs w:val="18"/>
              </w:rPr>
            </w:pPr>
            <w:r>
              <w:rPr>
                <w:rFonts w:hint="eastAsia"/>
                <w:sz w:val="18"/>
                <w:szCs w:val="18"/>
              </w:rPr>
              <w:t>-20</w:t>
            </w:r>
            <w:r>
              <w:rPr>
                <w:rFonts w:hint="eastAsia"/>
                <w:sz w:val="18"/>
                <w:szCs w:val="18"/>
              </w:rPr>
              <w:t>℃</w:t>
            </w:r>
            <w:r>
              <w:rPr>
                <w:rFonts w:hint="eastAsia"/>
                <w:sz w:val="18"/>
                <w:szCs w:val="18"/>
              </w:rPr>
              <w:t>~+80</w:t>
            </w:r>
            <w:r>
              <w:rPr>
                <w:rFonts w:hint="eastAsia"/>
                <w:sz w:val="18"/>
                <w:szCs w:val="18"/>
              </w:rPr>
              <w:t>℃</w:t>
            </w:r>
          </w:p>
        </w:tc>
      </w:tr>
      <w:tr w:rsidR="006064FD" w14:paraId="414F0A5C" w14:textId="77777777" w:rsidTr="00FF6F7C">
        <w:tc>
          <w:tcPr>
            <w:tcW w:w="1260" w:type="dxa"/>
          </w:tcPr>
          <w:p w14:paraId="4F4EACB0" w14:textId="77777777" w:rsidR="006064FD" w:rsidRDefault="006064FD" w:rsidP="00FF6F7C">
            <w:pPr>
              <w:jc w:val="center"/>
              <w:rPr>
                <w:b/>
                <w:color w:val="0000FF"/>
                <w:sz w:val="18"/>
                <w:szCs w:val="18"/>
              </w:rPr>
            </w:pPr>
            <w:r>
              <w:rPr>
                <w:rFonts w:hint="eastAsia"/>
                <w:b/>
                <w:color w:val="0000FF"/>
                <w:sz w:val="18"/>
                <w:szCs w:val="18"/>
              </w:rPr>
              <w:t>非线性</w:t>
            </w:r>
          </w:p>
        </w:tc>
        <w:tc>
          <w:tcPr>
            <w:tcW w:w="1260" w:type="dxa"/>
          </w:tcPr>
          <w:p w14:paraId="1843C331"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260" w:type="dxa"/>
          </w:tcPr>
          <w:p w14:paraId="7AA3EDD0" w14:textId="77777777" w:rsidR="006064FD" w:rsidRDefault="006064FD" w:rsidP="00FF6F7C">
            <w:pPr>
              <w:jc w:val="center"/>
              <w:rPr>
                <w:sz w:val="18"/>
                <w:szCs w:val="18"/>
              </w:rPr>
            </w:pPr>
            <w:r>
              <w:rPr>
                <w:rFonts w:hint="eastAsia"/>
                <w:sz w:val="18"/>
                <w:szCs w:val="18"/>
              </w:rPr>
              <w:t>±</w:t>
            </w:r>
            <w:r>
              <w:rPr>
                <w:rFonts w:hint="eastAsia"/>
                <w:sz w:val="18"/>
                <w:szCs w:val="18"/>
              </w:rPr>
              <w:t>0.1</w:t>
            </w:r>
          </w:p>
        </w:tc>
        <w:tc>
          <w:tcPr>
            <w:tcW w:w="1301" w:type="dxa"/>
          </w:tcPr>
          <w:p w14:paraId="7DE73B8C" w14:textId="77777777" w:rsidR="006064FD" w:rsidRDefault="006064FD" w:rsidP="00FF6F7C">
            <w:pPr>
              <w:jc w:val="center"/>
              <w:rPr>
                <w:b/>
                <w:color w:val="0000FF"/>
                <w:sz w:val="18"/>
                <w:szCs w:val="18"/>
              </w:rPr>
            </w:pPr>
            <w:r>
              <w:rPr>
                <w:rFonts w:hint="eastAsia"/>
                <w:b/>
                <w:color w:val="0000FF"/>
                <w:sz w:val="18"/>
                <w:szCs w:val="18"/>
              </w:rPr>
              <w:t>输入电阻</w:t>
            </w:r>
          </w:p>
        </w:tc>
        <w:tc>
          <w:tcPr>
            <w:tcW w:w="957" w:type="dxa"/>
          </w:tcPr>
          <w:p w14:paraId="2AE454C9" w14:textId="77777777" w:rsidR="006064FD" w:rsidRDefault="006064FD" w:rsidP="00FF6F7C">
            <w:pPr>
              <w:jc w:val="center"/>
              <w:rPr>
                <w:sz w:val="18"/>
                <w:szCs w:val="18"/>
              </w:rPr>
            </w:pPr>
            <w:r>
              <w:rPr>
                <w:rFonts w:ascii="幼圆" w:eastAsia="幼圆" w:hint="eastAsia"/>
                <w:sz w:val="18"/>
                <w:szCs w:val="18"/>
              </w:rPr>
              <w:t>Ω</w:t>
            </w:r>
          </w:p>
        </w:tc>
        <w:tc>
          <w:tcPr>
            <w:tcW w:w="1882" w:type="dxa"/>
          </w:tcPr>
          <w:p w14:paraId="14955E4A" w14:textId="77777777" w:rsidR="006064FD" w:rsidRDefault="006064FD" w:rsidP="00FF6F7C">
            <w:pPr>
              <w:jc w:val="center"/>
              <w:rPr>
                <w:sz w:val="18"/>
                <w:szCs w:val="18"/>
              </w:rPr>
            </w:pPr>
            <w:r>
              <w:rPr>
                <w:rFonts w:hint="eastAsia"/>
                <w:sz w:val="18"/>
                <w:szCs w:val="18"/>
              </w:rPr>
              <w:t>750</w:t>
            </w:r>
            <w:r>
              <w:rPr>
                <w:rFonts w:hint="eastAsia"/>
                <w:sz w:val="18"/>
                <w:szCs w:val="18"/>
              </w:rPr>
              <w:t>±</w:t>
            </w:r>
            <w:r>
              <w:rPr>
                <w:rFonts w:hint="eastAsia"/>
                <w:sz w:val="18"/>
                <w:szCs w:val="18"/>
              </w:rPr>
              <w:t>20</w:t>
            </w:r>
            <w:r>
              <w:rPr>
                <w:rFonts w:ascii="幼圆" w:eastAsia="幼圆" w:hint="eastAsia"/>
                <w:sz w:val="18"/>
                <w:szCs w:val="18"/>
              </w:rPr>
              <w:t>Ω</w:t>
            </w:r>
          </w:p>
        </w:tc>
      </w:tr>
      <w:tr w:rsidR="006064FD" w14:paraId="3D21FD79" w14:textId="77777777" w:rsidTr="00FF6F7C">
        <w:tc>
          <w:tcPr>
            <w:tcW w:w="1260" w:type="dxa"/>
          </w:tcPr>
          <w:p w14:paraId="104D3E39" w14:textId="77777777" w:rsidR="006064FD" w:rsidRDefault="006064FD" w:rsidP="00FF6F7C">
            <w:pPr>
              <w:jc w:val="center"/>
              <w:rPr>
                <w:b/>
                <w:color w:val="0000FF"/>
                <w:sz w:val="18"/>
                <w:szCs w:val="18"/>
              </w:rPr>
            </w:pPr>
            <w:r>
              <w:rPr>
                <w:rFonts w:hint="eastAsia"/>
                <w:b/>
                <w:color w:val="0000FF"/>
                <w:sz w:val="18"/>
                <w:szCs w:val="18"/>
              </w:rPr>
              <w:t>滞后</w:t>
            </w:r>
          </w:p>
        </w:tc>
        <w:tc>
          <w:tcPr>
            <w:tcW w:w="1260" w:type="dxa"/>
          </w:tcPr>
          <w:p w14:paraId="7E58B92A"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260" w:type="dxa"/>
          </w:tcPr>
          <w:p w14:paraId="2CC483C2" w14:textId="77777777" w:rsidR="006064FD" w:rsidRDefault="006064FD" w:rsidP="00FF6F7C">
            <w:pPr>
              <w:jc w:val="center"/>
              <w:rPr>
                <w:sz w:val="18"/>
                <w:szCs w:val="18"/>
              </w:rPr>
            </w:pPr>
            <w:r>
              <w:rPr>
                <w:rFonts w:hint="eastAsia"/>
                <w:sz w:val="18"/>
                <w:szCs w:val="18"/>
              </w:rPr>
              <w:t>±</w:t>
            </w:r>
            <w:r>
              <w:rPr>
                <w:rFonts w:hint="eastAsia"/>
                <w:sz w:val="18"/>
                <w:szCs w:val="18"/>
              </w:rPr>
              <w:t>0.1</w:t>
            </w:r>
          </w:p>
        </w:tc>
        <w:tc>
          <w:tcPr>
            <w:tcW w:w="1301" w:type="dxa"/>
          </w:tcPr>
          <w:p w14:paraId="09FF7AED" w14:textId="77777777" w:rsidR="006064FD" w:rsidRDefault="006064FD" w:rsidP="00FF6F7C">
            <w:pPr>
              <w:jc w:val="center"/>
              <w:rPr>
                <w:b/>
                <w:color w:val="0000FF"/>
                <w:sz w:val="18"/>
                <w:szCs w:val="18"/>
              </w:rPr>
            </w:pPr>
            <w:r>
              <w:rPr>
                <w:rFonts w:hint="eastAsia"/>
                <w:b/>
                <w:color w:val="0000FF"/>
                <w:sz w:val="18"/>
                <w:szCs w:val="18"/>
              </w:rPr>
              <w:t>输出电阻</w:t>
            </w:r>
          </w:p>
        </w:tc>
        <w:tc>
          <w:tcPr>
            <w:tcW w:w="957" w:type="dxa"/>
          </w:tcPr>
          <w:p w14:paraId="291B9A95" w14:textId="77777777" w:rsidR="006064FD" w:rsidRDefault="006064FD" w:rsidP="00FF6F7C">
            <w:pPr>
              <w:jc w:val="center"/>
              <w:rPr>
                <w:sz w:val="18"/>
                <w:szCs w:val="18"/>
              </w:rPr>
            </w:pPr>
            <w:r>
              <w:rPr>
                <w:rFonts w:ascii="幼圆" w:eastAsia="幼圆" w:hint="eastAsia"/>
                <w:sz w:val="18"/>
                <w:szCs w:val="18"/>
              </w:rPr>
              <w:t>Ω</w:t>
            </w:r>
          </w:p>
        </w:tc>
        <w:tc>
          <w:tcPr>
            <w:tcW w:w="1882" w:type="dxa"/>
          </w:tcPr>
          <w:p w14:paraId="230620B8" w14:textId="77777777" w:rsidR="006064FD" w:rsidRDefault="006064FD" w:rsidP="00FF6F7C">
            <w:pPr>
              <w:jc w:val="center"/>
              <w:rPr>
                <w:sz w:val="18"/>
                <w:szCs w:val="18"/>
              </w:rPr>
            </w:pPr>
            <w:r>
              <w:rPr>
                <w:rFonts w:hint="eastAsia"/>
                <w:sz w:val="18"/>
                <w:szCs w:val="18"/>
              </w:rPr>
              <w:t>700</w:t>
            </w:r>
            <w:r>
              <w:rPr>
                <w:rFonts w:hint="eastAsia"/>
                <w:sz w:val="18"/>
                <w:szCs w:val="18"/>
              </w:rPr>
              <w:t>±</w:t>
            </w:r>
            <w:r>
              <w:rPr>
                <w:rFonts w:hint="eastAsia"/>
                <w:sz w:val="18"/>
                <w:szCs w:val="18"/>
              </w:rPr>
              <w:t>5</w:t>
            </w:r>
            <w:r>
              <w:rPr>
                <w:rFonts w:ascii="幼圆" w:eastAsia="幼圆" w:hint="eastAsia"/>
                <w:sz w:val="18"/>
                <w:szCs w:val="18"/>
              </w:rPr>
              <w:t>Ω</w:t>
            </w:r>
          </w:p>
        </w:tc>
      </w:tr>
      <w:tr w:rsidR="006064FD" w14:paraId="38B7195F" w14:textId="77777777" w:rsidTr="00FF6F7C">
        <w:tc>
          <w:tcPr>
            <w:tcW w:w="1260" w:type="dxa"/>
          </w:tcPr>
          <w:p w14:paraId="5C05E17F" w14:textId="77777777" w:rsidR="006064FD" w:rsidRDefault="006064FD" w:rsidP="00FF6F7C">
            <w:pPr>
              <w:jc w:val="center"/>
              <w:rPr>
                <w:b/>
                <w:color w:val="0000FF"/>
                <w:sz w:val="18"/>
                <w:szCs w:val="18"/>
              </w:rPr>
            </w:pPr>
            <w:r>
              <w:rPr>
                <w:rFonts w:hint="eastAsia"/>
                <w:b/>
                <w:color w:val="0000FF"/>
                <w:sz w:val="18"/>
                <w:szCs w:val="18"/>
              </w:rPr>
              <w:t>重复性</w:t>
            </w:r>
          </w:p>
        </w:tc>
        <w:tc>
          <w:tcPr>
            <w:tcW w:w="1260" w:type="dxa"/>
          </w:tcPr>
          <w:p w14:paraId="68A8BD78"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260" w:type="dxa"/>
          </w:tcPr>
          <w:p w14:paraId="2C7999DC" w14:textId="77777777" w:rsidR="006064FD" w:rsidRDefault="006064FD" w:rsidP="00FF6F7C">
            <w:pPr>
              <w:jc w:val="center"/>
              <w:rPr>
                <w:sz w:val="18"/>
                <w:szCs w:val="18"/>
              </w:rPr>
            </w:pPr>
            <w:r>
              <w:rPr>
                <w:rFonts w:hint="eastAsia"/>
                <w:sz w:val="18"/>
                <w:szCs w:val="18"/>
              </w:rPr>
              <w:t>±</w:t>
            </w:r>
            <w:r>
              <w:rPr>
                <w:rFonts w:hint="eastAsia"/>
                <w:sz w:val="18"/>
                <w:szCs w:val="18"/>
              </w:rPr>
              <w:t>0.05</w:t>
            </w:r>
          </w:p>
        </w:tc>
        <w:tc>
          <w:tcPr>
            <w:tcW w:w="1301" w:type="dxa"/>
          </w:tcPr>
          <w:p w14:paraId="50104AAA" w14:textId="77777777" w:rsidR="006064FD" w:rsidRDefault="006064FD" w:rsidP="00FF6F7C">
            <w:pPr>
              <w:jc w:val="center"/>
              <w:rPr>
                <w:b/>
                <w:color w:val="0000FF"/>
                <w:sz w:val="18"/>
                <w:szCs w:val="18"/>
              </w:rPr>
            </w:pPr>
            <w:r>
              <w:rPr>
                <w:rFonts w:hint="eastAsia"/>
                <w:b/>
                <w:color w:val="0000FF"/>
                <w:sz w:val="18"/>
                <w:szCs w:val="18"/>
              </w:rPr>
              <w:t>安全过载</w:t>
            </w:r>
          </w:p>
        </w:tc>
        <w:tc>
          <w:tcPr>
            <w:tcW w:w="957" w:type="dxa"/>
          </w:tcPr>
          <w:p w14:paraId="1C0D2903"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882" w:type="dxa"/>
          </w:tcPr>
          <w:p w14:paraId="3FEB15FB" w14:textId="77777777" w:rsidR="006064FD" w:rsidRDefault="006064FD" w:rsidP="00FF6F7C">
            <w:pPr>
              <w:jc w:val="center"/>
              <w:rPr>
                <w:sz w:val="18"/>
                <w:szCs w:val="18"/>
              </w:rPr>
            </w:pPr>
            <w:r>
              <w:rPr>
                <w:rFonts w:hint="eastAsia"/>
                <w:sz w:val="18"/>
                <w:szCs w:val="18"/>
              </w:rPr>
              <w:t>150%F.S</w:t>
            </w:r>
          </w:p>
        </w:tc>
      </w:tr>
      <w:tr w:rsidR="006064FD" w14:paraId="41792884" w14:textId="77777777" w:rsidTr="00FF6F7C">
        <w:tc>
          <w:tcPr>
            <w:tcW w:w="1260" w:type="dxa"/>
          </w:tcPr>
          <w:p w14:paraId="63552D86" w14:textId="77777777" w:rsidR="006064FD" w:rsidRDefault="006064FD" w:rsidP="00FF6F7C">
            <w:pPr>
              <w:jc w:val="center"/>
              <w:rPr>
                <w:b/>
                <w:color w:val="0000FF"/>
                <w:sz w:val="18"/>
                <w:szCs w:val="18"/>
              </w:rPr>
            </w:pPr>
            <w:r>
              <w:rPr>
                <w:rFonts w:hint="eastAsia"/>
                <w:b/>
                <w:color w:val="0000FF"/>
                <w:sz w:val="18"/>
                <w:szCs w:val="18"/>
              </w:rPr>
              <w:t>零点输出</w:t>
            </w:r>
          </w:p>
        </w:tc>
        <w:tc>
          <w:tcPr>
            <w:tcW w:w="1260" w:type="dxa"/>
          </w:tcPr>
          <w:p w14:paraId="55C0499E"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260" w:type="dxa"/>
          </w:tcPr>
          <w:p w14:paraId="4CD5075E" w14:textId="77777777" w:rsidR="006064FD" w:rsidRDefault="006064FD" w:rsidP="00FF6F7C">
            <w:pPr>
              <w:jc w:val="center"/>
              <w:rPr>
                <w:sz w:val="18"/>
                <w:szCs w:val="18"/>
              </w:rPr>
            </w:pPr>
            <w:r>
              <w:rPr>
                <w:rFonts w:hint="eastAsia"/>
                <w:sz w:val="18"/>
                <w:szCs w:val="18"/>
              </w:rPr>
              <w:t>±</w:t>
            </w:r>
            <w:r>
              <w:rPr>
                <w:rFonts w:hint="eastAsia"/>
                <w:sz w:val="18"/>
                <w:szCs w:val="18"/>
              </w:rPr>
              <w:t>1</w:t>
            </w:r>
          </w:p>
        </w:tc>
        <w:tc>
          <w:tcPr>
            <w:tcW w:w="1301" w:type="dxa"/>
          </w:tcPr>
          <w:p w14:paraId="23887A3E" w14:textId="77777777" w:rsidR="006064FD" w:rsidRDefault="006064FD" w:rsidP="00FF6F7C">
            <w:pPr>
              <w:jc w:val="center"/>
              <w:rPr>
                <w:b/>
                <w:color w:val="0000FF"/>
                <w:sz w:val="18"/>
                <w:szCs w:val="18"/>
              </w:rPr>
            </w:pPr>
            <w:r>
              <w:rPr>
                <w:rFonts w:hint="eastAsia"/>
                <w:b/>
                <w:color w:val="0000FF"/>
                <w:sz w:val="18"/>
                <w:szCs w:val="18"/>
              </w:rPr>
              <w:t>绝缘电阻</w:t>
            </w:r>
          </w:p>
        </w:tc>
        <w:tc>
          <w:tcPr>
            <w:tcW w:w="957" w:type="dxa"/>
          </w:tcPr>
          <w:p w14:paraId="45C64EE0" w14:textId="77777777" w:rsidR="006064FD" w:rsidRDefault="006064FD" w:rsidP="00FF6F7C">
            <w:pPr>
              <w:jc w:val="center"/>
              <w:rPr>
                <w:sz w:val="18"/>
                <w:szCs w:val="18"/>
              </w:rPr>
            </w:pPr>
            <w:r>
              <w:rPr>
                <w:rFonts w:ascii="幼圆" w:eastAsia="幼圆" w:hint="eastAsia"/>
                <w:sz w:val="18"/>
                <w:szCs w:val="18"/>
              </w:rPr>
              <w:t>MΩ</w:t>
            </w:r>
          </w:p>
        </w:tc>
        <w:tc>
          <w:tcPr>
            <w:tcW w:w="1882" w:type="dxa"/>
          </w:tcPr>
          <w:p w14:paraId="63CCC39C" w14:textId="77777777" w:rsidR="006064FD" w:rsidRDefault="006064FD" w:rsidP="00FF6F7C">
            <w:pPr>
              <w:jc w:val="center"/>
              <w:rPr>
                <w:sz w:val="18"/>
                <w:szCs w:val="18"/>
              </w:rPr>
            </w:pPr>
            <w:r>
              <w:rPr>
                <w:rFonts w:ascii="幼圆" w:eastAsia="幼圆" w:hint="eastAsia"/>
                <w:sz w:val="18"/>
                <w:szCs w:val="18"/>
              </w:rPr>
              <w:t>≥</w:t>
            </w:r>
            <w:r>
              <w:rPr>
                <w:rFonts w:hint="eastAsia"/>
                <w:sz w:val="18"/>
                <w:szCs w:val="18"/>
              </w:rPr>
              <w:t>2000</w:t>
            </w:r>
            <w:r>
              <w:rPr>
                <w:rFonts w:ascii="幼圆" w:eastAsia="幼圆" w:hint="eastAsia"/>
                <w:sz w:val="18"/>
                <w:szCs w:val="18"/>
              </w:rPr>
              <w:t xml:space="preserve"> MΩ(50VDC)</w:t>
            </w:r>
          </w:p>
        </w:tc>
      </w:tr>
      <w:tr w:rsidR="006064FD" w14:paraId="58E4797D" w14:textId="77777777" w:rsidTr="00FF6F7C">
        <w:tc>
          <w:tcPr>
            <w:tcW w:w="1260" w:type="dxa"/>
          </w:tcPr>
          <w:p w14:paraId="6014188F" w14:textId="77777777" w:rsidR="006064FD" w:rsidRDefault="006064FD" w:rsidP="00FF6F7C">
            <w:pPr>
              <w:jc w:val="center"/>
              <w:rPr>
                <w:b/>
                <w:color w:val="0000FF"/>
                <w:sz w:val="18"/>
                <w:szCs w:val="18"/>
              </w:rPr>
            </w:pPr>
            <w:r>
              <w:rPr>
                <w:rFonts w:hint="eastAsia"/>
                <w:b/>
                <w:color w:val="0000FF"/>
                <w:sz w:val="18"/>
                <w:szCs w:val="18"/>
              </w:rPr>
              <w:t>激励电压</w:t>
            </w:r>
          </w:p>
        </w:tc>
        <w:tc>
          <w:tcPr>
            <w:tcW w:w="1260" w:type="dxa"/>
          </w:tcPr>
          <w:p w14:paraId="7DFF0029" w14:textId="77777777" w:rsidR="006064FD" w:rsidRDefault="006064FD" w:rsidP="00FF6F7C">
            <w:pPr>
              <w:jc w:val="center"/>
              <w:rPr>
                <w:sz w:val="18"/>
                <w:szCs w:val="18"/>
              </w:rPr>
            </w:pPr>
            <w:r>
              <w:rPr>
                <w:rFonts w:hint="eastAsia"/>
                <w:sz w:val="18"/>
                <w:szCs w:val="18"/>
              </w:rPr>
              <w:t>V</w:t>
            </w:r>
          </w:p>
        </w:tc>
        <w:tc>
          <w:tcPr>
            <w:tcW w:w="1260" w:type="dxa"/>
          </w:tcPr>
          <w:p w14:paraId="3AB61969" w14:textId="77777777" w:rsidR="006064FD" w:rsidRDefault="006064FD" w:rsidP="00FF6F7C">
            <w:pPr>
              <w:jc w:val="center"/>
              <w:rPr>
                <w:sz w:val="18"/>
                <w:szCs w:val="18"/>
              </w:rPr>
            </w:pPr>
            <w:r>
              <w:rPr>
                <w:rFonts w:hint="eastAsia"/>
                <w:sz w:val="18"/>
                <w:szCs w:val="18"/>
              </w:rPr>
              <w:t>5V-12V</w:t>
            </w:r>
          </w:p>
        </w:tc>
        <w:tc>
          <w:tcPr>
            <w:tcW w:w="1301" w:type="dxa"/>
          </w:tcPr>
          <w:p w14:paraId="76F99600" w14:textId="77777777" w:rsidR="006064FD" w:rsidRDefault="006064FD" w:rsidP="00FF6F7C">
            <w:pPr>
              <w:jc w:val="center"/>
              <w:rPr>
                <w:b/>
                <w:color w:val="0000FF"/>
                <w:sz w:val="18"/>
                <w:szCs w:val="18"/>
              </w:rPr>
            </w:pPr>
            <w:r>
              <w:rPr>
                <w:rFonts w:hint="eastAsia"/>
                <w:b/>
                <w:color w:val="0000FF"/>
                <w:sz w:val="18"/>
                <w:szCs w:val="18"/>
              </w:rPr>
              <w:t>输出信号</w:t>
            </w:r>
          </w:p>
        </w:tc>
        <w:tc>
          <w:tcPr>
            <w:tcW w:w="957" w:type="dxa"/>
          </w:tcPr>
          <w:p w14:paraId="5FFC7B6E" w14:textId="77777777" w:rsidR="006064FD" w:rsidRDefault="006064FD" w:rsidP="00FF6F7C">
            <w:pPr>
              <w:jc w:val="center"/>
              <w:rPr>
                <w:sz w:val="18"/>
                <w:szCs w:val="18"/>
              </w:rPr>
            </w:pPr>
            <w:r>
              <w:rPr>
                <w:rFonts w:hint="eastAsia"/>
                <w:sz w:val="18"/>
                <w:szCs w:val="18"/>
              </w:rPr>
              <w:t>mv</w:t>
            </w:r>
          </w:p>
        </w:tc>
        <w:tc>
          <w:tcPr>
            <w:tcW w:w="1882" w:type="dxa"/>
          </w:tcPr>
          <w:p w14:paraId="7418077F" w14:textId="77777777" w:rsidR="006064FD" w:rsidRDefault="006064FD" w:rsidP="00FF6F7C">
            <w:pPr>
              <w:jc w:val="center"/>
              <w:rPr>
                <w:sz w:val="18"/>
                <w:szCs w:val="18"/>
              </w:rPr>
            </w:pPr>
            <w:r>
              <w:rPr>
                <w:rFonts w:hint="eastAsia"/>
                <w:sz w:val="18"/>
                <w:szCs w:val="18"/>
              </w:rPr>
              <w:t>0-20mv</w:t>
            </w:r>
          </w:p>
        </w:tc>
      </w:tr>
      <w:tr w:rsidR="006064FD" w14:paraId="16B19DD9" w14:textId="77777777" w:rsidTr="00FF6F7C">
        <w:tc>
          <w:tcPr>
            <w:tcW w:w="1260" w:type="dxa"/>
          </w:tcPr>
          <w:p w14:paraId="50158F0B" w14:textId="77777777" w:rsidR="006064FD" w:rsidRDefault="006064FD" w:rsidP="00FF6F7C">
            <w:pPr>
              <w:jc w:val="center"/>
              <w:rPr>
                <w:b/>
                <w:color w:val="0000FF"/>
                <w:sz w:val="18"/>
                <w:szCs w:val="18"/>
              </w:rPr>
            </w:pPr>
            <w:r>
              <w:rPr>
                <w:rFonts w:hint="eastAsia"/>
                <w:b/>
                <w:color w:val="0000FF"/>
                <w:sz w:val="18"/>
                <w:szCs w:val="18"/>
              </w:rPr>
              <w:t>精度</w:t>
            </w:r>
          </w:p>
        </w:tc>
        <w:tc>
          <w:tcPr>
            <w:tcW w:w="1260" w:type="dxa"/>
          </w:tcPr>
          <w:p w14:paraId="661D82A5" w14:textId="77777777" w:rsidR="006064FD" w:rsidRDefault="006064FD" w:rsidP="00FF6F7C">
            <w:pPr>
              <w:jc w:val="center"/>
              <w:rPr>
                <w:sz w:val="18"/>
                <w:szCs w:val="18"/>
              </w:rPr>
            </w:pPr>
          </w:p>
        </w:tc>
        <w:tc>
          <w:tcPr>
            <w:tcW w:w="1260" w:type="dxa"/>
          </w:tcPr>
          <w:p w14:paraId="1529D221" w14:textId="77777777" w:rsidR="006064FD" w:rsidRDefault="006064FD" w:rsidP="00FF6F7C">
            <w:pPr>
              <w:jc w:val="center"/>
              <w:rPr>
                <w:sz w:val="18"/>
                <w:szCs w:val="18"/>
              </w:rPr>
            </w:pPr>
            <w:r>
              <w:rPr>
                <w:rFonts w:hint="eastAsia"/>
                <w:sz w:val="18"/>
                <w:szCs w:val="18"/>
              </w:rPr>
              <w:t>G5</w:t>
            </w:r>
          </w:p>
        </w:tc>
        <w:tc>
          <w:tcPr>
            <w:tcW w:w="1301" w:type="dxa"/>
          </w:tcPr>
          <w:p w14:paraId="006EFBD5" w14:textId="77777777" w:rsidR="006064FD" w:rsidRDefault="006064FD" w:rsidP="00FF6F7C">
            <w:pPr>
              <w:jc w:val="center"/>
              <w:rPr>
                <w:b/>
                <w:color w:val="0000FF"/>
                <w:sz w:val="18"/>
                <w:szCs w:val="18"/>
              </w:rPr>
            </w:pPr>
            <w:r>
              <w:rPr>
                <w:rFonts w:hint="eastAsia"/>
                <w:b/>
                <w:color w:val="0000FF"/>
                <w:sz w:val="18"/>
                <w:szCs w:val="18"/>
              </w:rPr>
              <w:t>材质</w:t>
            </w:r>
          </w:p>
        </w:tc>
        <w:tc>
          <w:tcPr>
            <w:tcW w:w="957" w:type="dxa"/>
          </w:tcPr>
          <w:p w14:paraId="3CBFC490" w14:textId="77777777" w:rsidR="006064FD" w:rsidRDefault="006064FD" w:rsidP="00FF6F7C">
            <w:pPr>
              <w:jc w:val="center"/>
              <w:rPr>
                <w:sz w:val="18"/>
                <w:szCs w:val="18"/>
              </w:rPr>
            </w:pPr>
          </w:p>
        </w:tc>
        <w:tc>
          <w:tcPr>
            <w:tcW w:w="1882" w:type="dxa"/>
          </w:tcPr>
          <w:p w14:paraId="23E4AC45" w14:textId="77777777" w:rsidR="006064FD" w:rsidRDefault="006064FD" w:rsidP="00FF6F7C">
            <w:pPr>
              <w:jc w:val="center"/>
              <w:rPr>
                <w:sz w:val="18"/>
                <w:szCs w:val="18"/>
              </w:rPr>
            </w:pPr>
            <w:r>
              <w:rPr>
                <w:rFonts w:hint="eastAsia"/>
                <w:sz w:val="18"/>
                <w:szCs w:val="18"/>
              </w:rPr>
              <w:t>优质合金钢</w:t>
            </w:r>
          </w:p>
        </w:tc>
      </w:tr>
    </w:tbl>
    <w:p w14:paraId="37014BF3" w14:textId="77777777" w:rsidR="006064FD" w:rsidRDefault="006E3F87" w:rsidP="006064FD">
      <w:pPr>
        <w:ind w:left="180"/>
        <w:rPr>
          <w:b/>
          <w:color w:val="800000"/>
        </w:rPr>
      </w:pPr>
      <w:r>
        <w:rPr>
          <w:rFonts w:hint="eastAsia"/>
          <w:b/>
          <w:color w:val="800000"/>
        </w:rPr>
        <w:lastRenderedPageBreak/>
        <w:t>（</w:t>
      </w:r>
      <w:r>
        <w:rPr>
          <w:rFonts w:hint="eastAsia"/>
          <w:b/>
          <w:color w:val="800000"/>
        </w:rPr>
        <w:t>2</w:t>
      </w:r>
      <w:r>
        <w:rPr>
          <w:rFonts w:hint="eastAsia"/>
          <w:b/>
          <w:color w:val="800000"/>
        </w:rPr>
        <w:t>）</w:t>
      </w:r>
      <w:r w:rsidRPr="006E3F87">
        <w:rPr>
          <w:rFonts w:hint="eastAsia"/>
          <w:b/>
          <w:color w:val="800000"/>
        </w:rPr>
        <w:t>WSHZ</w:t>
      </w:r>
      <w:r w:rsidR="006064FD">
        <w:rPr>
          <w:rFonts w:hint="eastAsia"/>
          <w:b/>
          <w:color w:val="800000"/>
        </w:rPr>
        <w:t xml:space="preserve"> </w:t>
      </w:r>
      <w:r>
        <w:rPr>
          <w:rFonts w:hint="eastAsia"/>
          <w:b/>
          <w:color w:val="800000"/>
        </w:rPr>
        <w:t>-ZX</w:t>
      </w:r>
      <w:r w:rsidR="006064FD">
        <w:rPr>
          <w:rFonts w:hint="eastAsia"/>
          <w:b/>
          <w:color w:val="800000"/>
        </w:rPr>
        <w:t>形状及安装尺寸</w:t>
      </w:r>
    </w:p>
    <w:p w14:paraId="47CB7302" w14:textId="77777777" w:rsidR="006064FD" w:rsidRDefault="006064FD" w:rsidP="006064FD">
      <w:pPr>
        <w:ind w:left="180"/>
        <w:rPr>
          <w:b/>
          <w:color w:val="800000"/>
        </w:rPr>
      </w:pPr>
      <w:r>
        <w:rPr>
          <w:rFonts w:hint="eastAsia"/>
          <w:b/>
          <w:color w:val="800000"/>
        </w:rPr>
        <w:t>荷重产品图</w:t>
      </w:r>
      <w:r>
        <w:rPr>
          <w:rFonts w:hint="eastAsia"/>
          <w:b/>
          <w:color w:val="800000"/>
        </w:rPr>
        <w:t xml:space="preserve">                                     </w:t>
      </w:r>
    </w:p>
    <w:p w14:paraId="6307E360" w14:textId="77777777" w:rsidR="006064FD" w:rsidRDefault="006064FD" w:rsidP="006E3F87">
      <w:pPr>
        <w:ind w:leftChars="86" w:left="190" w:hanging="1"/>
        <w:jc w:val="center"/>
        <w:rPr>
          <w:b/>
          <w:color w:val="800000"/>
        </w:rPr>
      </w:pPr>
      <w:r>
        <w:rPr>
          <w:noProof/>
        </w:rPr>
        <w:drawing>
          <wp:inline distT="0" distB="0" distL="0" distR="0" wp14:anchorId="6C8C3138" wp14:editId="59492183">
            <wp:extent cx="3676650" cy="2447925"/>
            <wp:effectExtent l="19050" t="0" r="0" b="0"/>
            <wp:docPr id="6"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5"/>
                    <pic:cNvPicPr>
                      <a:picLocks noChangeAspect="1" noChangeArrowheads="1"/>
                    </pic:cNvPicPr>
                  </pic:nvPicPr>
                  <pic:blipFill>
                    <a:blip r:embed="rId12" cstate="print"/>
                    <a:srcRect l="3365" r="4567"/>
                    <a:stretch>
                      <a:fillRect/>
                    </a:stretch>
                  </pic:blipFill>
                  <pic:spPr bwMode="auto">
                    <a:xfrm>
                      <a:off x="0" y="0"/>
                      <a:ext cx="3676650" cy="2447925"/>
                    </a:xfrm>
                    <a:prstGeom prst="rect">
                      <a:avLst/>
                    </a:prstGeom>
                    <a:noFill/>
                    <a:ln w="9525" cmpd="sng">
                      <a:noFill/>
                      <a:miter lim="800000"/>
                      <a:headEnd/>
                      <a:tailEnd/>
                    </a:ln>
                    <a:effectLst/>
                  </pic:spPr>
                </pic:pic>
              </a:graphicData>
            </a:graphic>
          </wp:inline>
        </w:drawing>
      </w:r>
    </w:p>
    <w:p w14:paraId="40AAB6F0" w14:textId="77777777" w:rsidR="006064FD" w:rsidRDefault="006064FD" w:rsidP="006064FD">
      <w:pPr>
        <w:rPr>
          <w:rFonts w:cs="宋体"/>
          <w:color w:val="4A4D4A"/>
          <w:sz w:val="18"/>
          <w:szCs w:val="18"/>
        </w:rPr>
      </w:pPr>
      <w:r>
        <w:rPr>
          <w:rFonts w:cs="宋体" w:hint="eastAsia"/>
          <w:color w:val="4A4D4A"/>
          <w:sz w:val="18"/>
          <w:szCs w:val="18"/>
        </w:rPr>
        <w:t xml:space="preserve">      </w:t>
      </w:r>
    </w:p>
    <w:p w14:paraId="7038DF97" w14:textId="77777777" w:rsidR="006064FD" w:rsidRDefault="006E3F87" w:rsidP="006064FD">
      <w:pPr>
        <w:rPr>
          <w:rFonts w:cs="宋体"/>
          <w:color w:val="4A4D4A"/>
          <w:sz w:val="18"/>
          <w:szCs w:val="18"/>
        </w:rPr>
      </w:pPr>
      <w:r w:rsidRPr="006E3F87">
        <w:rPr>
          <w:rFonts w:cs="宋体" w:hint="eastAsia"/>
          <w:color w:val="FF0000"/>
          <w:sz w:val="18"/>
          <w:szCs w:val="18"/>
        </w:rPr>
        <w:t>WSHZ</w:t>
      </w:r>
      <w:r>
        <w:rPr>
          <w:rFonts w:cs="宋体" w:hint="eastAsia"/>
          <w:color w:val="FF0000"/>
          <w:sz w:val="18"/>
          <w:szCs w:val="18"/>
        </w:rPr>
        <w:t>-ZX</w:t>
      </w:r>
      <w:r w:rsidRPr="006E3F87">
        <w:rPr>
          <w:rFonts w:cs="宋体" w:hint="eastAsia"/>
          <w:color w:val="FF0000"/>
          <w:sz w:val="18"/>
          <w:szCs w:val="18"/>
        </w:rPr>
        <w:t xml:space="preserve"> </w:t>
      </w:r>
      <w:r>
        <w:rPr>
          <w:rFonts w:cs="宋体" w:hint="eastAsia"/>
          <w:color w:val="FF0000"/>
          <w:sz w:val="18"/>
          <w:szCs w:val="18"/>
        </w:rPr>
        <w:t xml:space="preserve"> </w:t>
      </w:r>
      <w:r w:rsidR="006064FD">
        <w:rPr>
          <w:rFonts w:cs="宋体" w:hint="eastAsia"/>
          <w:color w:val="FF0000"/>
          <w:sz w:val="18"/>
          <w:szCs w:val="18"/>
        </w:rPr>
        <w:t>轴销式传感器标准系列尺寸图</w:t>
      </w:r>
    </w:p>
    <w:p w14:paraId="50E68BDB" w14:textId="77777777" w:rsidR="006064FD" w:rsidRDefault="006064FD" w:rsidP="006064FD">
      <w:pPr>
        <w:ind w:leftChars="-85" w:left="189" w:hangingChars="171" w:hanging="376"/>
        <w:rPr>
          <w:b/>
          <w:color w:val="800000"/>
        </w:rPr>
      </w:pPr>
      <w:r>
        <w:rPr>
          <w:b/>
          <w:noProof/>
          <w:color w:val="800000"/>
        </w:rPr>
        <w:drawing>
          <wp:inline distT="0" distB="0" distL="0" distR="0" wp14:anchorId="65977548" wp14:editId="7E7B2B10">
            <wp:extent cx="5753100" cy="2428875"/>
            <wp:effectExtent l="19050" t="0" r="0" b="0"/>
            <wp:docPr id="7" name="图片 57" descr="200511116502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2005111165025278"/>
                    <pic:cNvPicPr>
                      <a:picLocks noChangeAspect="1" noChangeArrowheads="1"/>
                    </pic:cNvPicPr>
                  </pic:nvPicPr>
                  <pic:blipFill>
                    <a:blip r:embed="rId13" cstate="print"/>
                    <a:srcRect t="3775"/>
                    <a:stretch>
                      <a:fillRect/>
                    </a:stretch>
                  </pic:blipFill>
                  <pic:spPr bwMode="auto">
                    <a:xfrm>
                      <a:off x="0" y="0"/>
                      <a:ext cx="5753100" cy="2428875"/>
                    </a:xfrm>
                    <a:prstGeom prst="rect">
                      <a:avLst/>
                    </a:prstGeom>
                    <a:noFill/>
                    <a:ln w="9525" cmpd="sng">
                      <a:noFill/>
                      <a:miter lim="800000"/>
                      <a:headEnd/>
                      <a:tailEnd/>
                    </a:ln>
                    <a:effectLst/>
                  </pic:spPr>
                </pic:pic>
              </a:graphicData>
            </a:graphic>
          </wp:inline>
        </w:drawing>
      </w:r>
    </w:p>
    <w:p w14:paraId="37902EE5" w14:textId="77777777" w:rsidR="006064FD" w:rsidRDefault="006E3F87" w:rsidP="006064FD">
      <w:pPr>
        <w:rPr>
          <w:b/>
          <w:sz w:val="18"/>
        </w:rPr>
      </w:pPr>
      <w:r>
        <w:rPr>
          <w:rFonts w:cs="宋体" w:hint="eastAsia"/>
          <w:b/>
          <w:color w:val="FF0000"/>
          <w:sz w:val="18"/>
          <w:szCs w:val="18"/>
        </w:rPr>
        <w:t>（</w:t>
      </w:r>
      <w:r>
        <w:rPr>
          <w:rFonts w:cs="宋体" w:hint="eastAsia"/>
          <w:b/>
          <w:color w:val="FF0000"/>
          <w:sz w:val="18"/>
          <w:szCs w:val="18"/>
        </w:rPr>
        <w:t>3</w:t>
      </w:r>
      <w:r>
        <w:rPr>
          <w:rFonts w:cs="宋体" w:hint="eastAsia"/>
          <w:b/>
          <w:color w:val="FF0000"/>
          <w:sz w:val="18"/>
          <w:szCs w:val="18"/>
        </w:rPr>
        <w:t>）</w:t>
      </w:r>
      <w:r w:rsidRPr="006E3F87">
        <w:rPr>
          <w:rFonts w:cs="宋体" w:hint="eastAsia"/>
          <w:b/>
          <w:color w:val="FF0000"/>
          <w:sz w:val="18"/>
          <w:szCs w:val="18"/>
        </w:rPr>
        <w:t>WSHZ</w:t>
      </w:r>
      <w:r>
        <w:rPr>
          <w:rFonts w:cs="宋体" w:hint="eastAsia"/>
          <w:b/>
          <w:color w:val="FF0000"/>
          <w:sz w:val="18"/>
          <w:szCs w:val="18"/>
        </w:rPr>
        <w:t xml:space="preserve">-ZX </w:t>
      </w:r>
      <w:r w:rsidR="006064FD">
        <w:rPr>
          <w:rFonts w:cs="宋体" w:hint="eastAsia"/>
          <w:b/>
          <w:color w:val="FF0000"/>
          <w:sz w:val="18"/>
          <w:szCs w:val="18"/>
        </w:rPr>
        <w:t>轴销式传感器标准系列尺寸</w:t>
      </w:r>
    </w:p>
    <w:tbl>
      <w:tblPr>
        <w:tblW w:w="0" w:type="auto"/>
        <w:tblCellSpacing w:w="0" w:type="dxa"/>
        <w:tblInd w:w="735"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1513"/>
        <w:gridCol w:w="756"/>
        <w:gridCol w:w="785"/>
        <w:gridCol w:w="625"/>
        <w:gridCol w:w="535"/>
        <w:gridCol w:w="680"/>
        <w:gridCol w:w="755"/>
        <w:gridCol w:w="562"/>
        <w:gridCol w:w="563"/>
        <w:gridCol w:w="563"/>
      </w:tblGrid>
      <w:tr w:rsidR="006064FD" w14:paraId="1AAA3522" w14:textId="77777777" w:rsidTr="00FF6F7C">
        <w:trPr>
          <w:trHeight w:val="465"/>
          <w:tblCellSpacing w:w="0" w:type="dxa"/>
        </w:trPr>
        <w:tc>
          <w:tcPr>
            <w:tcW w:w="151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163D4F8" w14:textId="77777777" w:rsidR="006064FD" w:rsidRDefault="006064FD" w:rsidP="00FF6F7C">
            <w:pPr>
              <w:spacing w:before="100" w:beforeAutospacing="1" w:after="100" w:afterAutospacing="1"/>
              <w:jc w:val="center"/>
              <w:rPr>
                <w:rFonts w:cs="宋体"/>
                <w:color w:val="666666"/>
                <w:sz w:val="18"/>
                <w:szCs w:val="18"/>
              </w:rPr>
            </w:pPr>
            <w:r>
              <w:rPr>
                <w:rFonts w:cs="宋体"/>
                <w:noProof/>
                <w:color w:val="666666"/>
                <w:sz w:val="18"/>
                <w:szCs w:val="18"/>
              </w:rPr>
              <w:drawing>
                <wp:inline distT="0" distB="0" distL="0" distR="0" wp14:anchorId="562FF1D5" wp14:editId="085D5D50">
                  <wp:extent cx="819150" cy="276225"/>
                  <wp:effectExtent l="19050" t="0" r="0" b="0"/>
                  <wp:docPr id="8" name="图片 58" descr="2005115942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20051159427490"/>
                          <pic:cNvPicPr>
                            <a:picLocks noChangeAspect="1" noChangeArrowheads="1"/>
                          </pic:cNvPicPr>
                        </pic:nvPicPr>
                        <pic:blipFill>
                          <a:blip r:embed="rId14" cstate="print"/>
                          <a:srcRect/>
                          <a:stretch>
                            <a:fillRect/>
                          </a:stretch>
                        </pic:blipFill>
                        <pic:spPr bwMode="auto">
                          <a:xfrm>
                            <a:off x="0" y="0"/>
                            <a:ext cx="819150" cy="276225"/>
                          </a:xfrm>
                          <a:prstGeom prst="rect">
                            <a:avLst/>
                          </a:prstGeom>
                          <a:noFill/>
                          <a:ln w="9525" cmpd="sng">
                            <a:noFill/>
                            <a:miter lim="800000"/>
                            <a:headEnd/>
                            <a:tailEnd/>
                          </a:ln>
                        </pic:spPr>
                      </pic:pic>
                    </a:graphicData>
                  </a:graphic>
                </wp:inline>
              </w:drawing>
            </w:r>
          </w:p>
        </w:tc>
        <w:tc>
          <w:tcPr>
            <w:tcW w:w="75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DEDF66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фD </w:t>
            </w:r>
          </w:p>
        </w:tc>
        <w:tc>
          <w:tcPr>
            <w:tcW w:w="785"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D128BC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фd </w:t>
            </w:r>
          </w:p>
        </w:tc>
        <w:tc>
          <w:tcPr>
            <w:tcW w:w="625"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B88701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L </w:t>
            </w:r>
          </w:p>
        </w:tc>
        <w:tc>
          <w:tcPr>
            <w:tcW w:w="535"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C41CBD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1</w:t>
            </w:r>
            <w:r>
              <w:rPr>
                <w:rFonts w:cs="宋体"/>
                <w:color w:val="666666"/>
                <w:sz w:val="18"/>
                <w:szCs w:val="18"/>
              </w:rPr>
              <w:t xml:space="preserve"> </w:t>
            </w:r>
          </w:p>
        </w:tc>
        <w:tc>
          <w:tcPr>
            <w:tcW w:w="68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335157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2</w:t>
            </w:r>
          </w:p>
        </w:tc>
        <w:tc>
          <w:tcPr>
            <w:tcW w:w="755"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685A92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3</w:t>
            </w:r>
            <w:r>
              <w:rPr>
                <w:rFonts w:cs="宋体"/>
                <w:color w:val="666666"/>
                <w:sz w:val="18"/>
                <w:szCs w:val="18"/>
              </w:rPr>
              <w:t xml:space="preserve"> </w:t>
            </w:r>
          </w:p>
        </w:tc>
        <w:tc>
          <w:tcPr>
            <w:tcW w:w="562"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0B75A7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a </w:t>
            </w:r>
          </w:p>
        </w:tc>
        <w:tc>
          <w:tcPr>
            <w:tcW w:w="56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515850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b </w:t>
            </w:r>
          </w:p>
        </w:tc>
        <w:tc>
          <w:tcPr>
            <w:tcW w:w="56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59C5D0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c </w:t>
            </w:r>
          </w:p>
        </w:tc>
      </w:tr>
      <w:tr w:rsidR="006064FD" w14:paraId="5A1D91D6" w14:textId="77777777" w:rsidTr="00FF6F7C">
        <w:trPr>
          <w:trHeight w:val="315"/>
          <w:tblCellSpacing w:w="0" w:type="dxa"/>
        </w:trPr>
        <w:tc>
          <w:tcPr>
            <w:tcW w:w="151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EC50D6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2t </w:t>
            </w:r>
          </w:p>
        </w:tc>
        <w:tc>
          <w:tcPr>
            <w:tcW w:w="756" w:type="dxa"/>
            <w:tcBorders>
              <w:top w:val="outset" w:sz="6" w:space="0" w:color="000000"/>
              <w:left w:val="outset" w:sz="6" w:space="0" w:color="000000"/>
              <w:bottom w:val="outset" w:sz="6" w:space="0" w:color="000000"/>
              <w:right w:val="outset" w:sz="6" w:space="0" w:color="000000"/>
            </w:tcBorders>
            <w:vAlign w:val="center"/>
          </w:tcPr>
          <w:p w14:paraId="38A0F1A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 </w:t>
            </w:r>
          </w:p>
        </w:tc>
        <w:tc>
          <w:tcPr>
            <w:tcW w:w="785" w:type="dxa"/>
            <w:tcBorders>
              <w:top w:val="outset" w:sz="6" w:space="0" w:color="000000"/>
              <w:left w:val="outset" w:sz="6" w:space="0" w:color="000000"/>
              <w:bottom w:val="outset" w:sz="6" w:space="0" w:color="000000"/>
              <w:right w:val="outset" w:sz="6" w:space="0" w:color="000000"/>
            </w:tcBorders>
            <w:vAlign w:val="center"/>
          </w:tcPr>
          <w:p w14:paraId="1163727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 </w:t>
            </w:r>
          </w:p>
        </w:tc>
        <w:tc>
          <w:tcPr>
            <w:tcW w:w="625" w:type="dxa"/>
            <w:tcBorders>
              <w:top w:val="outset" w:sz="6" w:space="0" w:color="000000"/>
              <w:left w:val="outset" w:sz="6" w:space="0" w:color="000000"/>
              <w:bottom w:val="outset" w:sz="6" w:space="0" w:color="000000"/>
              <w:right w:val="outset" w:sz="6" w:space="0" w:color="000000"/>
            </w:tcBorders>
            <w:vAlign w:val="center"/>
          </w:tcPr>
          <w:p w14:paraId="2F2A9D5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150 </w:t>
            </w:r>
          </w:p>
        </w:tc>
        <w:tc>
          <w:tcPr>
            <w:tcW w:w="535" w:type="dxa"/>
            <w:tcBorders>
              <w:top w:val="outset" w:sz="6" w:space="0" w:color="000000"/>
              <w:left w:val="outset" w:sz="6" w:space="0" w:color="000000"/>
              <w:bottom w:val="outset" w:sz="6" w:space="0" w:color="000000"/>
              <w:right w:val="outset" w:sz="6" w:space="0" w:color="000000"/>
            </w:tcBorders>
            <w:vAlign w:val="center"/>
          </w:tcPr>
          <w:p w14:paraId="10E3CEB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128 </w:t>
            </w:r>
          </w:p>
        </w:tc>
        <w:tc>
          <w:tcPr>
            <w:tcW w:w="680" w:type="dxa"/>
            <w:tcBorders>
              <w:top w:val="outset" w:sz="6" w:space="0" w:color="000000"/>
              <w:left w:val="outset" w:sz="6" w:space="0" w:color="000000"/>
              <w:bottom w:val="outset" w:sz="6" w:space="0" w:color="000000"/>
              <w:right w:val="outset" w:sz="6" w:space="0" w:color="000000"/>
            </w:tcBorders>
            <w:vAlign w:val="center"/>
          </w:tcPr>
          <w:p w14:paraId="0E7E9C8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102</w:t>
            </w:r>
          </w:p>
        </w:tc>
        <w:tc>
          <w:tcPr>
            <w:tcW w:w="755" w:type="dxa"/>
            <w:tcBorders>
              <w:top w:val="outset" w:sz="6" w:space="0" w:color="000000"/>
              <w:left w:val="outset" w:sz="6" w:space="0" w:color="000000"/>
              <w:bottom w:val="outset" w:sz="6" w:space="0" w:color="000000"/>
              <w:right w:val="outset" w:sz="6" w:space="0" w:color="000000"/>
            </w:tcBorders>
            <w:vAlign w:val="center"/>
          </w:tcPr>
          <w:p w14:paraId="2A478A3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 </w:t>
            </w:r>
          </w:p>
        </w:tc>
        <w:tc>
          <w:tcPr>
            <w:tcW w:w="562" w:type="dxa"/>
            <w:tcBorders>
              <w:top w:val="outset" w:sz="6" w:space="0" w:color="000000"/>
              <w:left w:val="outset" w:sz="6" w:space="0" w:color="000000"/>
              <w:bottom w:val="outset" w:sz="6" w:space="0" w:color="000000"/>
              <w:right w:val="outset" w:sz="6" w:space="0" w:color="000000"/>
            </w:tcBorders>
            <w:vAlign w:val="center"/>
          </w:tcPr>
          <w:p w14:paraId="158D0E2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 </w:t>
            </w:r>
          </w:p>
        </w:tc>
        <w:tc>
          <w:tcPr>
            <w:tcW w:w="563" w:type="dxa"/>
            <w:tcBorders>
              <w:top w:val="outset" w:sz="6" w:space="0" w:color="000000"/>
              <w:left w:val="outset" w:sz="6" w:space="0" w:color="000000"/>
              <w:bottom w:val="outset" w:sz="6" w:space="0" w:color="000000"/>
              <w:right w:val="outset" w:sz="6" w:space="0" w:color="000000"/>
            </w:tcBorders>
            <w:vAlign w:val="center"/>
          </w:tcPr>
          <w:p w14:paraId="5F65E42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563" w:type="dxa"/>
            <w:tcBorders>
              <w:top w:val="outset" w:sz="6" w:space="0" w:color="000000"/>
              <w:left w:val="outset" w:sz="6" w:space="0" w:color="000000"/>
              <w:bottom w:val="outset" w:sz="6" w:space="0" w:color="000000"/>
              <w:right w:val="outset" w:sz="6" w:space="0" w:color="000000"/>
            </w:tcBorders>
            <w:vAlign w:val="center"/>
          </w:tcPr>
          <w:p w14:paraId="62EDDBF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77FC7FA8" w14:textId="77777777" w:rsidTr="00FF6F7C">
        <w:trPr>
          <w:trHeight w:val="315"/>
          <w:tblCellSpacing w:w="0" w:type="dxa"/>
        </w:trPr>
        <w:tc>
          <w:tcPr>
            <w:tcW w:w="151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B70B48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5t </w:t>
            </w:r>
          </w:p>
        </w:tc>
        <w:tc>
          <w:tcPr>
            <w:tcW w:w="756" w:type="dxa"/>
            <w:tcBorders>
              <w:top w:val="outset" w:sz="6" w:space="0" w:color="000000"/>
              <w:left w:val="outset" w:sz="6" w:space="0" w:color="000000"/>
              <w:bottom w:val="outset" w:sz="6" w:space="0" w:color="000000"/>
              <w:right w:val="outset" w:sz="6" w:space="0" w:color="000000"/>
            </w:tcBorders>
            <w:vAlign w:val="center"/>
          </w:tcPr>
          <w:p w14:paraId="6DCA8D8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785" w:type="dxa"/>
            <w:tcBorders>
              <w:top w:val="outset" w:sz="6" w:space="0" w:color="000000"/>
              <w:left w:val="outset" w:sz="6" w:space="0" w:color="000000"/>
              <w:bottom w:val="outset" w:sz="6" w:space="0" w:color="000000"/>
              <w:right w:val="outset" w:sz="6" w:space="0" w:color="000000"/>
            </w:tcBorders>
            <w:vAlign w:val="center"/>
          </w:tcPr>
          <w:p w14:paraId="0EA5A41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60 </w:t>
            </w:r>
          </w:p>
        </w:tc>
        <w:tc>
          <w:tcPr>
            <w:tcW w:w="625" w:type="dxa"/>
            <w:tcBorders>
              <w:top w:val="outset" w:sz="6" w:space="0" w:color="000000"/>
              <w:left w:val="outset" w:sz="6" w:space="0" w:color="000000"/>
              <w:bottom w:val="outset" w:sz="6" w:space="0" w:color="000000"/>
              <w:right w:val="outset" w:sz="6" w:space="0" w:color="000000"/>
            </w:tcBorders>
            <w:vAlign w:val="center"/>
          </w:tcPr>
          <w:p w14:paraId="03947A4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210 </w:t>
            </w:r>
          </w:p>
        </w:tc>
        <w:tc>
          <w:tcPr>
            <w:tcW w:w="535" w:type="dxa"/>
            <w:tcBorders>
              <w:top w:val="outset" w:sz="6" w:space="0" w:color="000000"/>
              <w:left w:val="outset" w:sz="6" w:space="0" w:color="000000"/>
              <w:bottom w:val="outset" w:sz="6" w:space="0" w:color="000000"/>
              <w:right w:val="outset" w:sz="6" w:space="0" w:color="000000"/>
            </w:tcBorders>
            <w:vAlign w:val="center"/>
          </w:tcPr>
          <w:p w14:paraId="72245FB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176 </w:t>
            </w:r>
          </w:p>
        </w:tc>
        <w:tc>
          <w:tcPr>
            <w:tcW w:w="680" w:type="dxa"/>
            <w:tcBorders>
              <w:top w:val="outset" w:sz="6" w:space="0" w:color="000000"/>
              <w:left w:val="outset" w:sz="6" w:space="0" w:color="000000"/>
              <w:bottom w:val="outset" w:sz="6" w:space="0" w:color="000000"/>
              <w:right w:val="outset" w:sz="6" w:space="0" w:color="000000"/>
            </w:tcBorders>
            <w:vAlign w:val="center"/>
          </w:tcPr>
          <w:p w14:paraId="7878F2D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130</w:t>
            </w:r>
          </w:p>
        </w:tc>
        <w:tc>
          <w:tcPr>
            <w:tcW w:w="755" w:type="dxa"/>
            <w:tcBorders>
              <w:top w:val="outset" w:sz="6" w:space="0" w:color="000000"/>
              <w:left w:val="outset" w:sz="6" w:space="0" w:color="000000"/>
              <w:bottom w:val="outset" w:sz="6" w:space="0" w:color="000000"/>
              <w:right w:val="outset" w:sz="6" w:space="0" w:color="000000"/>
            </w:tcBorders>
            <w:vAlign w:val="center"/>
          </w:tcPr>
          <w:p w14:paraId="530898E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74 </w:t>
            </w:r>
          </w:p>
        </w:tc>
        <w:tc>
          <w:tcPr>
            <w:tcW w:w="562" w:type="dxa"/>
            <w:tcBorders>
              <w:top w:val="outset" w:sz="6" w:space="0" w:color="000000"/>
              <w:left w:val="outset" w:sz="6" w:space="0" w:color="000000"/>
              <w:bottom w:val="outset" w:sz="6" w:space="0" w:color="000000"/>
              <w:right w:val="outset" w:sz="6" w:space="0" w:color="000000"/>
            </w:tcBorders>
            <w:vAlign w:val="center"/>
          </w:tcPr>
          <w:p w14:paraId="0BDE2FA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 </w:t>
            </w:r>
          </w:p>
        </w:tc>
        <w:tc>
          <w:tcPr>
            <w:tcW w:w="563" w:type="dxa"/>
            <w:tcBorders>
              <w:top w:val="outset" w:sz="6" w:space="0" w:color="000000"/>
              <w:left w:val="outset" w:sz="6" w:space="0" w:color="000000"/>
              <w:bottom w:val="outset" w:sz="6" w:space="0" w:color="000000"/>
              <w:right w:val="outset" w:sz="6" w:space="0" w:color="000000"/>
            </w:tcBorders>
            <w:vAlign w:val="center"/>
          </w:tcPr>
          <w:p w14:paraId="65D6144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9 </w:t>
            </w:r>
          </w:p>
        </w:tc>
        <w:tc>
          <w:tcPr>
            <w:tcW w:w="563" w:type="dxa"/>
            <w:tcBorders>
              <w:top w:val="outset" w:sz="6" w:space="0" w:color="000000"/>
              <w:left w:val="outset" w:sz="6" w:space="0" w:color="000000"/>
              <w:bottom w:val="outset" w:sz="6" w:space="0" w:color="000000"/>
              <w:right w:val="outset" w:sz="6" w:space="0" w:color="000000"/>
            </w:tcBorders>
            <w:vAlign w:val="center"/>
          </w:tcPr>
          <w:p w14:paraId="60D5752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12 </w:t>
            </w:r>
          </w:p>
        </w:tc>
      </w:tr>
      <w:tr w:rsidR="006064FD" w14:paraId="11CAB63B" w14:textId="77777777" w:rsidTr="00FF6F7C">
        <w:trPr>
          <w:trHeight w:val="315"/>
          <w:tblCellSpacing w:w="0" w:type="dxa"/>
        </w:trPr>
        <w:tc>
          <w:tcPr>
            <w:tcW w:w="151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CBA411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10t </w:t>
            </w:r>
          </w:p>
        </w:tc>
        <w:tc>
          <w:tcPr>
            <w:tcW w:w="756" w:type="dxa"/>
            <w:tcBorders>
              <w:top w:val="outset" w:sz="6" w:space="0" w:color="000000"/>
              <w:left w:val="outset" w:sz="6" w:space="0" w:color="000000"/>
              <w:bottom w:val="outset" w:sz="6" w:space="0" w:color="000000"/>
              <w:right w:val="outset" w:sz="6" w:space="0" w:color="000000"/>
            </w:tcBorders>
            <w:vAlign w:val="center"/>
          </w:tcPr>
          <w:p w14:paraId="006039A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785" w:type="dxa"/>
            <w:tcBorders>
              <w:top w:val="outset" w:sz="6" w:space="0" w:color="000000"/>
              <w:left w:val="outset" w:sz="6" w:space="0" w:color="000000"/>
              <w:bottom w:val="outset" w:sz="6" w:space="0" w:color="000000"/>
              <w:right w:val="outset" w:sz="6" w:space="0" w:color="000000"/>
            </w:tcBorders>
            <w:vAlign w:val="center"/>
          </w:tcPr>
          <w:p w14:paraId="069129F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60 </w:t>
            </w:r>
          </w:p>
        </w:tc>
        <w:tc>
          <w:tcPr>
            <w:tcW w:w="625" w:type="dxa"/>
            <w:tcBorders>
              <w:top w:val="outset" w:sz="6" w:space="0" w:color="000000"/>
              <w:left w:val="outset" w:sz="6" w:space="0" w:color="000000"/>
              <w:bottom w:val="outset" w:sz="6" w:space="0" w:color="000000"/>
              <w:right w:val="outset" w:sz="6" w:space="0" w:color="000000"/>
            </w:tcBorders>
            <w:vAlign w:val="center"/>
          </w:tcPr>
          <w:p w14:paraId="0A02CDB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210 </w:t>
            </w:r>
          </w:p>
        </w:tc>
        <w:tc>
          <w:tcPr>
            <w:tcW w:w="535" w:type="dxa"/>
            <w:tcBorders>
              <w:top w:val="outset" w:sz="6" w:space="0" w:color="000000"/>
              <w:left w:val="outset" w:sz="6" w:space="0" w:color="000000"/>
              <w:bottom w:val="outset" w:sz="6" w:space="0" w:color="000000"/>
              <w:right w:val="outset" w:sz="6" w:space="0" w:color="000000"/>
            </w:tcBorders>
            <w:vAlign w:val="center"/>
          </w:tcPr>
          <w:p w14:paraId="289A61B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176 </w:t>
            </w:r>
          </w:p>
        </w:tc>
        <w:tc>
          <w:tcPr>
            <w:tcW w:w="680" w:type="dxa"/>
            <w:tcBorders>
              <w:top w:val="outset" w:sz="6" w:space="0" w:color="000000"/>
              <w:left w:val="outset" w:sz="6" w:space="0" w:color="000000"/>
              <w:bottom w:val="outset" w:sz="6" w:space="0" w:color="000000"/>
              <w:right w:val="outset" w:sz="6" w:space="0" w:color="000000"/>
            </w:tcBorders>
            <w:vAlign w:val="center"/>
          </w:tcPr>
          <w:p w14:paraId="45A3B60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130</w:t>
            </w:r>
          </w:p>
        </w:tc>
        <w:tc>
          <w:tcPr>
            <w:tcW w:w="755" w:type="dxa"/>
            <w:tcBorders>
              <w:top w:val="outset" w:sz="6" w:space="0" w:color="000000"/>
              <w:left w:val="outset" w:sz="6" w:space="0" w:color="000000"/>
              <w:bottom w:val="outset" w:sz="6" w:space="0" w:color="000000"/>
              <w:right w:val="outset" w:sz="6" w:space="0" w:color="000000"/>
            </w:tcBorders>
            <w:vAlign w:val="center"/>
          </w:tcPr>
          <w:p w14:paraId="348A4AF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74 </w:t>
            </w:r>
          </w:p>
        </w:tc>
        <w:tc>
          <w:tcPr>
            <w:tcW w:w="562" w:type="dxa"/>
            <w:tcBorders>
              <w:top w:val="outset" w:sz="6" w:space="0" w:color="000000"/>
              <w:left w:val="outset" w:sz="6" w:space="0" w:color="000000"/>
              <w:bottom w:val="outset" w:sz="6" w:space="0" w:color="000000"/>
              <w:right w:val="outset" w:sz="6" w:space="0" w:color="000000"/>
            </w:tcBorders>
            <w:vAlign w:val="center"/>
          </w:tcPr>
          <w:p w14:paraId="386B055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 </w:t>
            </w:r>
          </w:p>
        </w:tc>
        <w:tc>
          <w:tcPr>
            <w:tcW w:w="563" w:type="dxa"/>
            <w:tcBorders>
              <w:top w:val="outset" w:sz="6" w:space="0" w:color="000000"/>
              <w:left w:val="outset" w:sz="6" w:space="0" w:color="000000"/>
              <w:bottom w:val="outset" w:sz="6" w:space="0" w:color="000000"/>
              <w:right w:val="outset" w:sz="6" w:space="0" w:color="000000"/>
            </w:tcBorders>
            <w:vAlign w:val="center"/>
          </w:tcPr>
          <w:p w14:paraId="7CB83D4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9 </w:t>
            </w:r>
          </w:p>
        </w:tc>
        <w:tc>
          <w:tcPr>
            <w:tcW w:w="563" w:type="dxa"/>
            <w:tcBorders>
              <w:top w:val="outset" w:sz="6" w:space="0" w:color="000000"/>
              <w:left w:val="outset" w:sz="6" w:space="0" w:color="000000"/>
              <w:bottom w:val="outset" w:sz="6" w:space="0" w:color="000000"/>
              <w:right w:val="outset" w:sz="6" w:space="0" w:color="000000"/>
            </w:tcBorders>
            <w:vAlign w:val="center"/>
          </w:tcPr>
          <w:p w14:paraId="4314D8B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12 </w:t>
            </w:r>
          </w:p>
        </w:tc>
      </w:tr>
      <w:tr w:rsidR="006064FD" w14:paraId="4747221F" w14:textId="77777777" w:rsidTr="00FF6F7C">
        <w:trPr>
          <w:trHeight w:val="315"/>
          <w:tblCellSpacing w:w="0" w:type="dxa"/>
        </w:trPr>
        <w:tc>
          <w:tcPr>
            <w:tcW w:w="151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8BDAF6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20t </w:t>
            </w:r>
          </w:p>
        </w:tc>
        <w:tc>
          <w:tcPr>
            <w:tcW w:w="756" w:type="dxa"/>
            <w:tcBorders>
              <w:top w:val="outset" w:sz="6" w:space="0" w:color="000000"/>
              <w:left w:val="outset" w:sz="6" w:space="0" w:color="000000"/>
              <w:bottom w:val="outset" w:sz="6" w:space="0" w:color="000000"/>
              <w:right w:val="outset" w:sz="6" w:space="0" w:color="000000"/>
            </w:tcBorders>
            <w:vAlign w:val="center"/>
          </w:tcPr>
          <w:p w14:paraId="0FFFD91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105 </w:t>
            </w:r>
          </w:p>
        </w:tc>
        <w:tc>
          <w:tcPr>
            <w:tcW w:w="785" w:type="dxa"/>
            <w:tcBorders>
              <w:top w:val="outset" w:sz="6" w:space="0" w:color="000000"/>
              <w:left w:val="outset" w:sz="6" w:space="0" w:color="000000"/>
              <w:bottom w:val="outset" w:sz="6" w:space="0" w:color="000000"/>
              <w:right w:val="outset" w:sz="6" w:space="0" w:color="000000"/>
            </w:tcBorders>
            <w:vAlign w:val="center"/>
          </w:tcPr>
          <w:p w14:paraId="65372D4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90 </w:t>
            </w:r>
          </w:p>
        </w:tc>
        <w:tc>
          <w:tcPr>
            <w:tcW w:w="625" w:type="dxa"/>
            <w:tcBorders>
              <w:top w:val="outset" w:sz="6" w:space="0" w:color="000000"/>
              <w:left w:val="outset" w:sz="6" w:space="0" w:color="000000"/>
              <w:bottom w:val="outset" w:sz="6" w:space="0" w:color="000000"/>
              <w:right w:val="outset" w:sz="6" w:space="0" w:color="000000"/>
            </w:tcBorders>
            <w:vAlign w:val="center"/>
          </w:tcPr>
          <w:p w14:paraId="10D1D1C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250 </w:t>
            </w:r>
          </w:p>
        </w:tc>
        <w:tc>
          <w:tcPr>
            <w:tcW w:w="535" w:type="dxa"/>
            <w:tcBorders>
              <w:top w:val="outset" w:sz="6" w:space="0" w:color="000000"/>
              <w:left w:val="outset" w:sz="6" w:space="0" w:color="000000"/>
              <w:bottom w:val="outset" w:sz="6" w:space="0" w:color="000000"/>
              <w:right w:val="outset" w:sz="6" w:space="0" w:color="000000"/>
            </w:tcBorders>
            <w:vAlign w:val="center"/>
          </w:tcPr>
          <w:p w14:paraId="5C6A250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212 </w:t>
            </w:r>
          </w:p>
        </w:tc>
        <w:tc>
          <w:tcPr>
            <w:tcW w:w="680" w:type="dxa"/>
            <w:tcBorders>
              <w:top w:val="outset" w:sz="6" w:space="0" w:color="000000"/>
              <w:left w:val="outset" w:sz="6" w:space="0" w:color="000000"/>
              <w:bottom w:val="outset" w:sz="6" w:space="0" w:color="000000"/>
              <w:right w:val="outset" w:sz="6" w:space="0" w:color="000000"/>
            </w:tcBorders>
            <w:vAlign w:val="center"/>
          </w:tcPr>
          <w:p w14:paraId="6F1B2D9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156</w:t>
            </w:r>
          </w:p>
        </w:tc>
        <w:tc>
          <w:tcPr>
            <w:tcW w:w="755" w:type="dxa"/>
            <w:tcBorders>
              <w:top w:val="outset" w:sz="6" w:space="0" w:color="000000"/>
              <w:left w:val="outset" w:sz="6" w:space="0" w:color="000000"/>
              <w:bottom w:val="outset" w:sz="6" w:space="0" w:color="000000"/>
              <w:right w:val="outset" w:sz="6" w:space="0" w:color="000000"/>
            </w:tcBorders>
            <w:vAlign w:val="center"/>
          </w:tcPr>
          <w:p w14:paraId="00B0247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96 </w:t>
            </w:r>
          </w:p>
        </w:tc>
        <w:tc>
          <w:tcPr>
            <w:tcW w:w="562" w:type="dxa"/>
            <w:tcBorders>
              <w:top w:val="outset" w:sz="6" w:space="0" w:color="000000"/>
              <w:left w:val="outset" w:sz="6" w:space="0" w:color="000000"/>
              <w:bottom w:val="outset" w:sz="6" w:space="0" w:color="000000"/>
              <w:right w:val="outset" w:sz="6" w:space="0" w:color="000000"/>
            </w:tcBorders>
            <w:vAlign w:val="center"/>
          </w:tcPr>
          <w:p w14:paraId="0072B3D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c>
          <w:tcPr>
            <w:tcW w:w="563" w:type="dxa"/>
            <w:tcBorders>
              <w:top w:val="outset" w:sz="6" w:space="0" w:color="000000"/>
              <w:left w:val="outset" w:sz="6" w:space="0" w:color="000000"/>
              <w:bottom w:val="outset" w:sz="6" w:space="0" w:color="000000"/>
              <w:right w:val="outset" w:sz="6" w:space="0" w:color="000000"/>
            </w:tcBorders>
            <w:vAlign w:val="center"/>
          </w:tcPr>
          <w:p w14:paraId="4B69AF5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13 </w:t>
            </w:r>
          </w:p>
        </w:tc>
        <w:tc>
          <w:tcPr>
            <w:tcW w:w="563" w:type="dxa"/>
            <w:tcBorders>
              <w:top w:val="outset" w:sz="6" w:space="0" w:color="000000"/>
              <w:left w:val="outset" w:sz="6" w:space="0" w:color="000000"/>
              <w:bottom w:val="outset" w:sz="6" w:space="0" w:color="000000"/>
              <w:right w:val="outset" w:sz="6" w:space="0" w:color="000000"/>
            </w:tcBorders>
            <w:vAlign w:val="center"/>
          </w:tcPr>
          <w:p w14:paraId="3079AF4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13 </w:t>
            </w:r>
          </w:p>
        </w:tc>
      </w:tr>
      <w:tr w:rsidR="006064FD" w14:paraId="5123E02A" w14:textId="77777777" w:rsidTr="00FF6F7C">
        <w:trPr>
          <w:trHeight w:val="315"/>
          <w:tblCellSpacing w:w="0" w:type="dxa"/>
        </w:trPr>
        <w:tc>
          <w:tcPr>
            <w:tcW w:w="151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EF4D07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30t </w:t>
            </w:r>
          </w:p>
        </w:tc>
        <w:tc>
          <w:tcPr>
            <w:tcW w:w="756" w:type="dxa"/>
            <w:tcBorders>
              <w:top w:val="outset" w:sz="6" w:space="0" w:color="000000"/>
              <w:left w:val="outset" w:sz="6" w:space="0" w:color="000000"/>
              <w:bottom w:val="outset" w:sz="6" w:space="0" w:color="000000"/>
              <w:right w:val="outset" w:sz="6" w:space="0" w:color="000000"/>
            </w:tcBorders>
            <w:vAlign w:val="center"/>
          </w:tcPr>
          <w:p w14:paraId="60EEFAF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105 </w:t>
            </w:r>
          </w:p>
        </w:tc>
        <w:tc>
          <w:tcPr>
            <w:tcW w:w="785" w:type="dxa"/>
            <w:tcBorders>
              <w:top w:val="outset" w:sz="6" w:space="0" w:color="000000"/>
              <w:left w:val="outset" w:sz="6" w:space="0" w:color="000000"/>
              <w:bottom w:val="outset" w:sz="6" w:space="0" w:color="000000"/>
              <w:right w:val="outset" w:sz="6" w:space="0" w:color="000000"/>
            </w:tcBorders>
            <w:vAlign w:val="center"/>
          </w:tcPr>
          <w:p w14:paraId="4B1FA2D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90 </w:t>
            </w:r>
          </w:p>
        </w:tc>
        <w:tc>
          <w:tcPr>
            <w:tcW w:w="625" w:type="dxa"/>
            <w:tcBorders>
              <w:top w:val="outset" w:sz="6" w:space="0" w:color="000000"/>
              <w:left w:val="outset" w:sz="6" w:space="0" w:color="000000"/>
              <w:bottom w:val="outset" w:sz="6" w:space="0" w:color="000000"/>
              <w:right w:val="outset" w:sz="6" w:space="0" w:color="000000"/>
            </w:tcBorders>
            <w:vAlign w:val="center"/>
          </w:tcPr>
          <w:p w14:paraId="17B7C1C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250 </w:t>
            </w:r>
          </w:p>
        </w:tc>
        <w:tc>
          <w:tcPr>
            <w:tcW w:w="535" w:type="dxa"/>
            <w:tcBorders>
              <w:top w:val="outset" w:sz="6" w:space="0" w:color="000000"/>
              <w:left w:val="outset" w:sz="6" w:space="0" w:color="000000"/>
              <w:bottom w:val="outset" w:sz="6" w:space="0" w:color="000000"/>
              <w:right w:val="outset" w:sz="6" w:space="0" w:color="000000"/>
            </w:tcBorders>
            <w:vAlign w:val="center"/>
          </w:tcPr>
          <w:p w14:paraId="7F92437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212 </w:t>
            </w:r>
          </w:p>
        </w:tc>
        <w:tc>
          <w:tcPr>
            <w:tcW w:w="680" w:type="dxa"/>
            <w:tcBorders>
              <w:top w:val="outset" w:sz="6" w:space="0" w:color="000000"/>
              <w:left w:val="outset" w:sz="6" w:space="0" w:color="000000"/>
              <w:bottom w:val="outset" w:sz="6" w:space="0" w:color="000000"/>
              <w:right w:val="outset" w:sz="6" w:space="0" w:color="000000"/>
            </w:tcBorders>
            <w:vAlign w:val="center"/>
          </w:tcPr>
          <w:p w14:paraId="2933FBD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156</w:t>
            </w:r>
          </w:p>
        </w:tc>
        <w:tc>
          <w:tcPr>
            <w:tcW w:w="755" w:type="dxa"/>
            <w:tcBorders>
              <w:top w:val="outset" w:sz="6" w:space="0" w:color="000000"/>
              <w:left w:val="outset" w:sz="6" w:space="0" w:color="000000"/>
              <w:bottom w:val="outset" w:sz="6" w:space="0" w:color="000000"/>
              <w:right w:val="outset" w:sz="6" w:space="0" w:color="000000"/>
            </w:tcBorders>
            <w:vAlign w:val="center"/>
          </w:tcPr>
          <w:p w14:paraId="4A510A1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96 </w:t>
            </w:r>
          </w:p>
        </w:tc>
        <w:tc>
          <w:tcPr>
            <w:tcW w:w="562" w:type="dxa"/>
            <w:tcBorders>
              <w:top w:val="outset" w:sz="6" w:space="0" w:color="000000"/>
              <w:left w:val="outset" w:sz="6" w:space="0" w:color="000000"/>
              <w:bottom w:val="outset" w:sz="6" w:space="0" w:color="000000"/>
              <w:right w:val="outset" w:sz="6" w:space="0" w:color="000000"/>
            </w:tcBorders>
            <w:vAlign w:val="center"/>
          </w:tcPr>
          <w:p w14:paraId="21FD344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c>
          <w:tcPr>
            <w:tcW w:w="563" w:type="dxa"/>
            <w:tcBorders>
              <w:top w:val="outset" w:sz="6" w:space="0" w:color="000000"/>
              <w:left w:val="outset" w:sz="6" w:space="0" w:color="000000"/>
              <w:bottom w:val="outset" w:sz="6" w:space="0" w:color="000000"/>
              <w:right w:val="outset" w:sz="6" w:space="0" w:color="000000"/>
            </w:tcBorders>
            <w:vAlign w:val="center"/>
          </w:tcPr>
          <w:p w14:paraId="09CA6CE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13 </w:t>
            </w:r>
          </w:p>
        </w:tc>
        <w:tc>
          <w:tcPr>
            <w:tcW w:w="563" w:type="dxa"/>
            <w:tcBorders>
              <w:top w:val="outset" w:sz="6" w:space="0" w:color="000000"/>
              <w:left w:val="outset" w:sz="6" w:space="0" w:color="000000"/>
              <w:bottom w:val="outset" w:sz="6" w:space="0" w:color="000000"/>
              <w:right w:val="outset" w:sz="6" w:space="0" w:color="000000"/>
            </w:tcBorders>
            <w:vAlign w:val="center"/>
          </w:tcPr>
          <w:p w14:paraId="35C13BE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13 </w:t>
            </w:r>
          </w:p>
        </w:tc>
      </w:tr>
      <w:tr w:rsidR="006064FD" w14:paraId="0F846582" w14:textId="77777777" w:rsidTr="00FF6F7C">
        <w:trPr>
          <w:trHeight w:val="315"/>
          <w:tblCellSpacing w:w="0" w:type="dxa"/>
        </w:trPr>
        <w:tc>
          <w:tcPr>
            <w:tcW w:w="151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85B7D8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50t </w:t>
            </w:r>
          </w:p>
        </w:tc>
        <w:tc>
          <w:tcPr>
            <w:tcW w:w="756" w:type="dxa"/>
            <w:tcBorders>
              <w:top w:val="outset" w:sz="6" w:space="0" w:color="000000"/>
              <w:left w:val="outset" w:sz="6" w:space="0" w:color="000000"/>
              <w:bottom w:val="outset" w:sz="6" w:space="0" w:color="000000"/>
              <w:right w:val="outset" w:sz="6" w:space="0" w:color="000000"/>
            </w:tcBorders>
            <w:vAlign w:val="center"/>
          </w:tcPr>
          <w:p w14:paraId="18EB8ED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130 </w:t>
            </w:r>
          </w:p>
        </w:tc>
        <w:tc>
          <w:tcPr>
            <w:tcW w:w="785" w:type="dxa"/>
            <w:tcBorders>
              <w:top w:val="outset" w:sz="6" w:space="0" w:color="000000"/>
              <w:left w:val="outset" w:sz="6" w:space="0" w:color="000000"/>
              <w:bottom w:val="outset" w:sz="6" w:space="0" w:color="000000"/>
              <w:right w:val="outset" w:sz="6" w:space="0" w:color="000000"/>
            </w:tcBorders>
            <w:vAlign w:val="center"/>
          </w:tcPr>
          <w:p w14:paraId="1FD2BB8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120 </w:t>
            </w:r>
          </w:p>
        </w:tc>
        <w:tc>
          <w:tcPr>
            <w:tcW w:w="625" w:type="dxa"/>
            <w:tcBorders>
              <w:top w:val="outset" w:sz="6" w:space="0" w:color="000000"/>
              <w:left w:val="outset" w:sz="6" w:space="0" w:color="000000"/>
              <w:bottom w:val="outset" w:sz="6" w:space="0" w:color="000000"/>
              <w:right w:val="outset" w:sz="6" w:space="0" w:color="000000"/>
            </w:tcBorders>
            <w:vAlign w:val="center"/>
          </w:tcPr>
          <w:p w14:paraId="7271B89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280 </w:t>
            </w:r>
          </w:p>
        </w:tc>
        <w:tc>
          <w:tcPr>
            <w:tcW w:w="535" w:type="dxa"/>
            <w:tcBorders>
              <w:top w:val="outset" w:sz="6" w:space="0" w:color="000000"/>
              <w:left w:val="outset" w:sz="6" w:space="0" w:color="000000"/>
              <w:bottom w:val="outset" w:sz="6" w:space="0" w:color="000000"/>
              <w:right w:val="outset" w:sz="6" w:space="0" w:color="000000"/>
            </w:tcBorders>
            <w:vAlign w:val="center"/>
          </w:tcPr>
          <w:p w14:paraId="0FC40ED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242 </w:t>
            </w:r>
          </w:p>
        </w:tc>
        <w:tc>
          <w:tcPr>
            <w:tcW w:w="680" w:type="dxa"/>
            <w:tcBorders>
              <w:top w:val="outset" w:sz="6" w:space="0" w:color="000000"/>
              <w:left w:val="outset" w:sz="6" w:space="0" w:color="000000"/>
              <w:bottom w:val="outset" w:sz="6" w:space="0" w:color="000000"/>
              <w:right w:val="outset" w:sz="6" w:space="0" w:color="000000"/>
            </w:tcBorders>
            <w:vAlign w:val="center"/>
          </w:tcPr>
          <w:p w14:paraId="6F7A23B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176</w:t>
            </w:r>
          </w:p>
        </w:tc>
        <w:tc>
          <w:tcPr>
            <w:tcW w:w="755" w:type="dxa"/>
            <w:tcBorders>
              <w:top w:val="outset" w:sz="6" w:space="0" w:color="000000"/>
              <w:left w:val="outset" w:sz="6" w:space="0" w:color="000000"/>
              <w:bottom w:val="outset" w:sz="6" w:space="0" w:color="000000"/>
              <w:right w:val="outset" w:sz="6" w:space="0" w:color="000000"/>
            </w:tcBorders>
            <w:vAlign w:val="center"/>
          </w:tcPr>
          <w:p w14:paraId="3BBA47D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116 </w:t>
            </w:r>
          </w:p>
        </w:tc>
        <w:tc>
          <w:tcPr>
            <w:tcW w:w="562" w:type="dxa"/>
            <w:tcBorders>
              <w:top w:val="outset" w:sz="6" w:space="0" w:color="000000"/>
              <w:left w:val="outset" w:sz="6" w:space="0" w:color="000000"/>
              <w:bottom w:val="outset" w:sz="6" w:space="0" w:color="000000"/>
              <w:right w:val="outset" w:sz="6" w:space="0" w:color="000000"/>
            </w:tcBorders>
            <w:vAlign w:val="center"/>
          </w:tcPr>
          <w:p w14:paraId="74626A2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c>
          <w:tcPr>
            <w:tcW w:w="563" w:type="dxa"/>
            <w:tcBorders>
              <w:top w:val="outset" w:sz="6" w:space="0" w:color="000000"/>
              <w:left w:val="outset" w:sz="6" w:space="0" w:color="000000"/>
              <w:bottom w:val="outset" w:sz="6" w:space="0" w:color="000000"/>
              <w:right w:val="outset" w:sz="6" w:space="0" w:color="000000"/>
            </w:tcBorders>
            <w:vAlign w:val="center"/>
          </w:tcPr>
          <w:p w14:paraId="7E8F47B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13 </w:t>
            </w:r>
          </w:p>
        </w:tc>
        <w:tc>
          <w:tcPr>
            <w:tcW w:w="563" w:type="dxa"/>
            <w:tcBorders>
              <w:top w:val="outset" w:sz="6" w:space="0" w:color="000000"/>
              <w:left w:val="outset" w:sz="6" w:space="0" w:color="000000"/>
              <w:bottom w:val="outset" w:sz="6" w:space="0" w:color="000000"/>
              <w:right w:val="outset" w:sz="6" w:space="0" w:color="000000"/>
            </w:tcBorders>
            <w:vAlign w:val="center"/>
          </w:tcPr>
          <w:p w14:paraId="59BF008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13 </w:t>
            </w:r>
          </w:p>
        </w:tc>
      </w:tr>
    </w:tbl>
    <w:p w14:paraId="6536E89E" w14:textId="77777777" w:rsidR="006064FD" w:rsidRDefault="006064FD" w:rsidP="006064FD">
      <w:pPr>
        <w:spacing w:line="340" w:lineRule="exact"/>
        <w:ind w:firstLineChars="98" w:firstLine="274"/>
        <w:rPr>
          <w:rFonts w:eastAsia="楷体_GB2312"/>
          <w:color w:val="000080"/>
          <w:sz w:val="24"/>
        </w:rPr>
      </w:pPr>
      <w:r>
        <w:rPr>
          <w:rFonts w:ascii="楷体_GB2312" w:eastAsia="楷体_GB2312" w:hAnsi="方正姚体" w:hint="eastAsia"/>
          <w:b/>
          <w:bCs/>
          <w:color w:val="FF0000"/>
          <w:sz w:val="28"/>
          <w:szCs w:val="28"/>
        </w:rPr>
        <w:t xml:space="preserve">3 </w:t>
      </w:r>
      <w:r w:rsidR="006E3F87">
        <w:rPr>
          <w:rFonts w:ascii="楷体_GB2312" w:eastAsia="楷体_GB2312" w:hAnsi="方正姚体" w:hint="eastAsia"/>
          <w:b/>
          <w:bCs/>
          <w:color w:val="FF0000"/>
          <w:sz w:val="28"/>
          <w:szCs w:val="28"/>
        </w:rPr>
        <w:t xml:space="preserve"> </w:t>
      </w:r>
      <w:r w:rsidR="006E3F87" w:rsidRPr="006E3F87">
        <w:rPr>
          <w:rFonts w:ascii="楷体_GB2312" w:eastAsia="楷体_GB2312" w:hAnsi="方正姚体" w:hint="eastAsia"/>
          <w:b/>
          <w:bCs/>
          <w:color w:val="FF0000"/>
          <w:sz w:val="28"/>
          <w:szCs w:val="28"/>
        </w:rPr>
        <w:t>WSHZ-</w:t>
      </w:r>
      <w:r w:rsidR="006E3F87">
        <w:rPr>
          <w:rFonts w:ascii="楷体_GB2312" w:eastAsia="楷体_GB2312" w:hAnsi="方正姚体" w:hint="eastAsia"/>
          <w:b/>
          <w:bCs/>
          <w:color w:val="FF0000"/>
          <w:sz w:val="28"/>
          <w:szCs w:val="28"/>
        </w:rPr>
        <w:t>PY</w:t>
      </w:r>
      <w:r>
        <w:rPr>
          <w:rFonts w:ascii="楷体_GB2312" w:eastAsia="楷体_GB2312" w:hAnsi="方正姚体" w:hint="eastAsia"/>
          <w:b/>
          <w:bCs/>
          <w:color w:val="FF0000"/>
          <w:sz w:val="28"/>
          <w:szCs w:val="28"/>
        </w:rPr>
        <w:t>旁压式荷重传感器</w:t>
      </w:r>
    </w:p>
    <w:p w14:paraId="0686DEAD" w14:textId="77777777" w:rsidR="006064FD" w:rsidRDefault="006E3F87" w:rsidP="006E3F87">
      <w:pPr>
        <w:ind w:firstLineChars="150" w:firstLine="270"/>
        <w:rPr>
          <w:sz w:val="18"/>
          <w:szCs w:val="18"/>
        </w:rPr>
      </w:pPr>
      <w:r w:rsidRPr="006E3F87">
        <w:rPr>
          <w:rFonts w:hint="eastAsia"/>
          <w:sz w:val="18"/>
          <w:szCs w:val="18"/>
        </w:rPr>
        <w:lastRenderedPageBreak/>
        <w:t>WSHZ-PY</w:t>
      </w:r>
      <w:r w:rsidR="006064FD">
        <w:rPr>
          <w:rFonts w:hint="eastAsia"/>
          <w:sz w:val="18"/>
          <w:szCs w:val="18"/>
        </w:rPr>
        <w:t>旁压式张力传感器为双孔剪切梁结构，安装与钢丝绳上，具有安装简单、操作方便维修容易等优点。专用于测量钢丝绳的张力，钢丝绳通过</w:t>
      </w:r>
      <w:r w:rsidR="006064FD">
        <w:rPr>
          <w:rFonts w:hint="eastAsia"/>
          <w:sz w:val="18"/>
          <w:szCs w:val="18"/>
        </w:rPr>
        <w:t>U</w:t>
      </w:r>
      <w:r w:rsidR="006064FD">
        <w:rPr>
          <w:rFonts w:hint="eastAsia"/>
          <w:sz w:val="18"/>
          <w:szCs w:val="18"/>
        </w:rPr>
        <w:t>型螺栓固定在传感器上，当钢丝绳受到拉力，力通过导向作用于传感器上。主要适应于起重、水利、煤矿等行业的超载控制与过程显示。尺寸如表</w:t>
      </w:r>
      <w:r w:rsidR="006064FD">
        <w:rPr>
          <w:rFonts w:hint="eastAsia"/>
          <w:sz w:val="18"/>
          <w:szCs w:val="18"/>
        </w:rPr>
        <w:t>2</w:t>
      </w:r>
      <w:r w:rsidR="006064FD">
        <w:rPr>
          <w:rFonts w:hint="eastAsia"/>
          <w:sz w:val="18"/>
          <w:szCs w:val="18"/>
        </w:rPr>
        <w:t>所示：</w:t>
      </w:r>
    </w:p>
    <w:p w14:paraId="7F194E30" w14:textId="77777777" w:rsidR="006064FD" w:rsidRDefault="006064FD" w:rsidP="006064FD">
      <w:pPr>
        <w:rPr>
          <w:b/>
          <w:color w:val="800000"/>
        </w:rPr>
      </w:pPr>
      <w:r>
        <w:rPr>
          <w:rFonts w:hint="eastAsia"/>
          <w:b/>
          <w:color w:val="800000"/>
        </w:rPr>
        <w:t>1</w:t>
      </w:r>
      <w:r>
        <w:rPr>
          <w:rFonts w:hint="eastAsia"/>
          <w:b/>
          <w:color w:val="800000"/>
        </w:rPr>
        <w:t>、主要技术参数表</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1116"/>
        <w:gridCol w:w="1404"/>
        <w:gridCol w:w="1080"/>
        <w:gridCol w:w="1854"/>
      </w:tblGrid>
      <w:tr w:rsidR="006064FD" w14:paraId="1A0ABF0D" w14:textId="77777777" w:rsidTr="00FF6F7C">
        <w:tc>
          <w:tcPr>
            <w:tcW w:w="1080" w:type="dxa"/>
          </w:tcPr>
          <w:p w14:paraId="08D98240" w14:textId="77777777" w:rsidR="006064FD" w:rsidRDefault="006064FD" w:rsidP="00FF6F7C">
            <w:pPr>
              <w:jc w:val="center"/>
              <w:rPr>
                <w:b/>
                <w:color w:val="0000FF"/>
                <w:sz w:val="18"/>
                <w:szCs w:val="18"/>
              </w:rPr>
            </w:pPr>
            <w:r>
              <w:rPr>
                <w:rFonts w:hint="eastAsia"/>
                <w:b/>
                <w:color w:val="0000FF"/>
                <w:sz w:val="18"/>
                <w:szCs w:val="18"/>
              </w:rPr>
              <w:t>参数</w:t>
            </w:r>
          </w:p>
        </w:tc>
        <w:tc>
          <w:tcPr>
            <w:tcW w:w="1080" w:type="dxa"/>
          </w:tcPr>
          <w:p w14:paraId="1B6679A4" w14:textId="77777777" w:rsidR="006064FD" w:rsidRDefault="006064FD" w:rsidP="00FF6F7C">
            <w:pPr>
              <w:jc w:val="center"/>
              <w:rPr>
                <w:b/>
                <w:color w:val="FF0000"/>
                <w:sz w:val="18"/>
                <w:szCs w:val="18"/>
              </w:rPr>
            </w:pPr>
            <w:r>
              <w:rPr>
                <w:rFonts w:hint="eastAsia"/>
                <w:b/>
                <w:color w:val="FF0000"/>
                <w:sz w:val="18"/>
                <w:szCs w:val="18"/>
              </w:rPr>
              <w:t>单位</w:t>
            </w:r>
          </w:p>
        </w:tc>
        <w:tc>
          <w:tcPr>
            <w:tcW w:w="1116" w:type="dxa"/>
          </w:tcPr>
          <w:p w14:paraId="45553862" w14:textId="77777777" w:rsidR="006064FD" w:rsidRDefault="006064FD" w:rsidP="00FF6F7C">
            <w:pPr>
              <w:jc w:val="center"/>
              <w:rPr>
                <w:b/>
                <w:color w:val="FF0000"/>
                <w:sz w:val="18"/>
                <w:szCs w:val="18"/>
              </w:rPr>
            </w:pPr>
            <w:r>
              <w:rPr>
                <w:rFonts w:hint="eastAsia"/>
                <w:b/>
                <w:color w:val="FF0000"/>
                <w:sz w:val="18"/>
                <w:szCs w:val="18"/>
              </w:rPr>
              <w:t>技术指标</w:t>
            </w:r>
          </w:p>
        </w:tc>
        <w:tc>
          <w:tcPr>
            <w:tcW w:w="1404" w:type="dxa"/>
          </w:tcPr>
          <w:p w14:paraId="7160DD18" w14:textId="77777777" w:rsidR="006064FD" w:rsidRDefault="006064FD" w:rsidP="00FF6F7C">
            <w:pPr>
              <w:jc w:val="center"/>
              <w:rPr>
                <w:b/>
                <w:color w:val="0000FF"/>
                <w:sz w:val="18"/>
                <w:szCs w:val="18"/>
              </w:rPr>
            </w:pPr>
            <w:r>
              <w:rPr>
                <w:rFonts w:hint="eastAsia"/>
                <w:b/>
                <w:color w:val="0000FF"/>
                <w:sz w:val="18"/>
                <w:szCs w:val="18"/>
              </w:rPr>
              <w:t>参数</w:t>
            </w:r>
          </w:p>
        </w:tc>
        <w:tc>
          <w:tcPr>
            <w:tcW w:w="1080" w:type="dxa"/>
          </w:tcPr>
          <w:p w14:paraId="2C0EC53A" w14:textId="77777777" w:rsidR="006064FD" w:rsidRDefault="006064FD" w:rsidP="00FF6F7C">
            <w:pPr>
              <w:jc w:val="center"/>
              <w:rPr>
                <w:b/>
                <w:color w:val="FF0000"/>
                <w:sz w:val="18"/>
                <w:szCs w:val="18"/>
              </w:rPr>
            </w:pPr>
            <w:r>
              <w:rPr>
                <w:rFonts w:hint="eastAsia"/>
                <w:b/>
                <w:color w:val="FF0000"/>
                <w:sz w:val="18"/>
                <w:szCs w:val="18"/>
              </w:rPr>
              <w:t>单位</w:t>
            </w:r>
          </w:p>
        </w:tc>
        <w:tc>
          <w:tcPr>
            <w:tcW w:w="1854" w:type="dxa"/>
          </w:tcPr>
          <w:p w14:paraId="4DB0FDF0" w14:textId="77777777" w:rsidR="006064FD" w:rsidRDefault="006064FD" w:rsidP="00FF6F7C">
            <w:pPr>
              <w:jc w:val="center"/>
              <w:rPr>
                <w:b/>
                <w:color w:val="FF0000"/>
                <w:sz w:val="18"/>
                <w:szCs w:val="18"/>
              </w:rPr>
            </w:pPr>
            <w:r>
              <w:rPr>
                <w:rFonts w:hint="eastAsia"/>
                <w:b/>
                <w:color w:val="FF0000"/>
                <w:sz w:val="18"/>
                <w:szCs w:val="18"/>
              </w:rPr>
              <w:t>技术指标</w:t>
            </w:r>
          </w:p>
        </w:tc>
      </w:tr>
      <w:tr w:rsidR="006064FD" w14:paraId="17202B09" w14:textId="77777777" w:rsidTr="00FF6F7C">
        <w:tc>
          <w:tcPr>
            <w:tcW w:w="1080" w:type="dxa"/>
          </w:tcPr>
          <w:p w14:paraId="2950078D" w14:textId="77777777" w:rsidR="006064FD" w:rsidRDefault="006064FD" w:rsidP="00FF6F7C">
            <w:pPr>
              <w:jc w:val="center"/>
              <w:rPr>
                <w:b/>
                <w:color w:val="0000FF"/>
                <w:sz w:val="18"/>
                <w:szCs w:val="18"/>
              </w:rPr>
            </w:pPr>
            <w:r>
              <w:rPr>
                <w:rFonts w:hint="eastAsia"/>
                <w:b/>
                <w:color w:val="0000FF"/>
                <w:sz w:val="18"/>
                <w:szCs w:val="18"/>
              </w:rPr>
              <w:t>灵敏度</w:t>
            </w:r>
          </w:p>
        </w:tc>
        <w:tc>
          <w:tcPr>
            <w:tcW w:w="1080" w:type="dxa"/>
          </w:tcPr>
          <w:p w14:paraId="7E3E7E0A" w14:textId="77777777" w:rsidR="006064FD" w:rsidRDefault="006064FD" w:rsidP="00FF6F7C">
            <w:pPr>
              <w:jc w:val="center"/>
              <w:rPr>
                <w:sz w:val="18"/>
                <w:szCs w:val="18"/>
              </w:rPr>
            </w:pPr>
            <w:r>
              <w:rPr>
                <w:rFonts w:hint="eastAsia"/>
                <w:sz w:val="18"/>
                <w:szCs w:val="18"/>
              </w:rPr>
              <w:t>mv/v</w:t>
            </w:r>
          </w:p>
        </w:tc>
        <w:tc>
          <w:tcPr>
            <w:tcW w:w="1116" w:type="dxa"/>
          </w:tcPr>
          <w:p w14:paraId="3E765353" w14:textId="77777777" w:rsidR="006064FD" w:rsidRDefault="006064FD" w:rsidP="00FF6F7C">
            <w:pPr>
              <w:jc w:val="center"/>
              <w:rPr>
                <w:sz w:val="18"/>
                <w:szCs w:val="18"/>
              </w:rPr>
            </w:pPr>
            <w:r>
              <w:rPr>
                <w:rFonts w:hint="eastAsia"/>
                <w:sz w:val="18"/>
                <w:szCs w:val="18"/>
              </w:rPr>
              <w:t>1.0</w:t>
            </w:r>
            <w:r>
              <w:rPr>
                <w:rFonts w:hint="eastAsia"/>
                <w:sz w:val="18"/>
                <w:szCs w:val="18"/>
              </w:rPr>
              <w:t>±</w:t>
            </w:r>
            <w:r>
              <w:rPr>
                <w:rFonts w:hint="eastAsia"/>
                <w:sz w:val="18"/>
                <w:szCs w:val="18"/>
              </w:rPr>
              <w:t>0.05</w:t>
            </w:r>
          </w:p>
        </w:tc>
        <w:tc>
          <w:tcPr>
            <w:tcW w:w="1404" w:type="dxa"/>
          </w:tcPr>
          <w:p w14:paraId="5C675D35" w14:textId="77777777" w:rsidR="006064FD" w:rsidRDefault="006064FD" w:rsidP="00FF6F7C">
            <w:pPr>
              <w:jc w:val="center"/>
              <w:rPr>
                <w:b/>
                <w:color w:val="0000FF"/>
                <w:sz w:val="18"/>
                <w:szCs w:val="18"/>
              </w:rPr>
            </w:pPr>
            <w:r>
              <w:rPr>
                <w:rFonts w:hint="eastAsia"/>
                <w:b/>
                <w:color w:val="0000FF"/>
                <w:sz w:val="18"/>
                <w:szCs w:val="18"/>
              </w:rPr>
              <w:t>工作温度范围</w:t>
            </w:r>
          </w:p>
        </w:tc>
        <w:tc>
          <w:tcPr>
            <w:tcW w:w="1080" w:type="dxa"/>
          </w:tcPr>
          <w:p w14:paraId="046FB417" w14:textId="77777777" w:rsidR="006064FD" w:rsidRDefault="006064FD" w:rsidP="00FF6F7C">
            <w:pPr>
              <w:jc w:val="center"/>
              <w:rPr>
                <w:sz w:val="18"/>
                <w:szCs w:val="18"/>
              </w:rPr>
            </w:pPr>
            <w:r>
              <w:rPr>
                <w:rFonts w:hint="eastAsia"/>
                <w:sz w:val="18"/>
                <w:szCs w:val="18"/>
              </w:rPr>
              <w:t>℃</w:t>
            </w:r>
          </w:p>
        </w:tc>
        <w:tc>
          <w:tcPr>
            <w:tcW w:w="1854" w:type="dxa"/>
          </w:tcPr>
          <w:p w14:paraId="4C5C972B" w14:textId="77777777" w:rsidR="006064FD" w:rsidRDefault="006064FD" w:rsidP="00FF6F7C">
            <w:pPr>
              <w:jc w:val="center"/>
              <w:rPr>
                <w:sz w:val="18"/>
                <w:szCs w:val="18"/>
              </w:rPr>
            </w:pPr>
            <w:r>
              <w:rPr>
                <w:rFonts w:hint="eastAsia"/>
                <w:sz w:val="18"/>
                <w:szCs w:val="18"/>
              </w:rPr>
              <w:t>-20</w:t>
            </w:r>
            <w:r>
              <w:rPr>
                <w:rFonts w:hint="eastAsia"/>
                <w:sz w:val="18"/>
                <w:szCs w:val="18"/>
              </w:rPr>
              <w:t>℃</w:t>
            </w:r>
            <w:r>
              <w:rPr>
                <w:rFonts w:hint="eastAsia"/>
                <w:sz w:val="18"/>
                <w:szCs w:val="18"/>
              </w:rPr>
              <w:t>~+80</w:t>
            </w:r>
            <w:r>
              <w:rPr>
                <w:rFonts w:hint="eastAsia"/>
                <w:sz w:val="18"/>
                <w:szCs w:val="18"/>
              </w:rPr>
              <w:t>℃</w:t>
            </w:r>
          </w:p>
        </w:tc>
      </w:tr>
      <w:tr w:rsidR="006064FD" w14:paraId="0589A690" w14:textId="77777777" w:rsidTr="00FF6F7C">
        <w:tc>
          <w:tcPr>
            <w:tcW w:w="1080" w:type="dxa"/>
          </w:tcPr>
          <w:p w14:paraId="481FA6A6" w14:textId="77777777" w:rsidR="006064FD" w:rsidRDefault="006064FD" w:rsidP="00FF6F7C">
            <w:pPr>
              <w:jc w:val="center"/>
              <w:rPr>
                <w:b/>
                <w:color w:val="0000FF"/>
                <w:sz w:val="18"/>
                <w:szCs w:val="18"/>
              </w:rPr>
            </w:pPr>
            <w:r>
              <w:rPr>
                <w:rFonts w:hint="eastAsia"/>
                <w:b/>
                <w:color w:val="0000FF"/>
                <w:sz w:val="18"/>
                <w:szCs w:val="18"/>
              </w:rPr>
              <w:t>非线性</w:t>
            </w:r>
          </w:p>
        </w:tc>
        <w:tc>
          <w:tcPr>
            <w:tcW w:w="1080" w:type="dxa"/>
          </w:tcPr>
          <w:p w14:paraId="014918DB"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116" w:type="dxa"/>
          </w:tcPr>
          <w:p w14:paraId="6C4B4845" w14:textId="77777777" w:rsidR="006064FD" w:rsidRDefault="006064FD" w:rsidP="00FF6F7C">
            <w:pPr>
              <w:jc w:val="center"/>
              <w:rPr>
                <w:sz w:val="18"/>
                <w:szCs w:val="18"/>
              </w:rPr>
            </w:pPr>
            <w:r>
              <w:rPr>
                <w:rFonts w:hint="eastAsia"/>
                <w:sz w:val="18"/>
                <w:szCs w:val="18"/>
              </w:rPr>
              <w:t>±</w:t>
            </w:r>
            <w:r>
              <w:rPr>
                <w:rFonts w:hint="eastAsia"/>
                <w:sz w:val="18"/>
                <w:szCs w:val="18"/>
              </w:rPr>
              <w:t>0.3</w:t>
            </w:r>
          </w:p>
        </w:tc>
        <w:tc>
          <w:tcPr>
            <w:tcW w:w="1404" w:type="dxa"/>
          </w:tcPr>
          <w:p w14:paraId="1F20808C" w14:textId="77777777" w:rsidR="006064FD" w:rsidRDefault="006064FD" w:rsidP="00FF6F7C">
            <w:pPr>
              <w:jc w:val="center"/>
              <w:rPr>
                <w:b/>
                <w:color w:val="0000FF"/>
                <w:sz w:val="18"/>
                <w:szCs w:val="18"/>
              </w:rPr>
            </w:pPr>
            <w:r>
              <w:rPr>
                <w:rFonts w:hint="eastAsia"/>
                <w:b/>
                <w:color w:val="0000FF"/>
                <w:sz w:val="18"/>
                <w:szCs w:val="18"/>
              </w:rPr>
              <w:t>输入电阻</w:t>
            </w:r>
          </w:p>
        </w:tc>
        <w:tc>
          <w:tcPr>
            <w:tcW w:w="1080" w:type="dxa"/>
          </w:tcPr>
          <w:p w14:paraId="3CF03514" w14:textId="77777777" w:rsidR="006064FD" w:rsidRDefault="006064FD" w:rsidP="00FF6F7C">
            <w:pPr>
              <w:jc w:val="center"/>
              <w:rPr>
                <w:sz w:val="18"/>
                <w:szCs w:val="18"/>
              </w:rPr>
            </w:pPr>
            <w:r>
              <w:rPr>
                <w:rFonts w:ascii="幼圆" w:eastAsia="幼圆" w:hint="eastAsia"/>
                <w:sz w:val="18"/>
                <w:szCs w:val="18"/>
              </w:rPr>
              <w:t>Ω</w:t>
            </w:r>
          </w:p>
        </w:tc>
        <w:tc>
          <w:tcPr>
            <w:tcW w:w="1854" w:type="dxa"/>
          </w:tcPr>
          <w:p w14:paraId="66311F46" w14:textId="77777777" w:rsidR="006064FD" w:rsidRDefault="006064FD" w:rsidP="00FF6F7C">
            <w:pPr>
              <w:jc w:val="center"/>
              <w:rPr>
                <w:sz w:val="18"/>
                <w:szCs w:val="18"/>
              </w:rPr>
            </w:pPr>
            <w:r>
              <w:rPr>
                <w:rFonts w:hint="eastAsia"/>
                <w:sz w:val="18"/>
                <w:szCs w:val="18"/>
              </w:rPr>
              <w:t>350</w:t>
            </w:r>
            <w:r>
              <w:rPr>
                <w:rFonts w:hint="eastAsia"/>
                <w:sz w:val="18"/>
                <w:szCs w:val="18"/>
              </w:rPr>
              <w:t>±</w:t>
            </w:r>
            <w:r>
              <w:rPr>
                <w:rFonts w:hint="eastAsia"/>
                <w:sz w:val="18"/>
                <w:szCs w:val="18"/>
              </w:rPr>
              <w:t>20</w:t>
            </w:r>
            <w:r>
              <w:rPr>
                <w:rFonts w:ascii="幼圆" w:eastAsia="幼圆" w:hint="eastAsia"/>
                <w:sz w:val="18"/>
                <w:szCs w:val="18"/>
              </w:rPr>
              <w:t>Ω</w:t>
            </w:r>
          </w:p>
        </w:tc>
      </w:tr>
      <w:tr w:rsidR="006064FD" w14:paraId="78A65158" w14:textId="77777777" w:rsidTr="00FF6F7C">
        <w:tc>
          <w:tcPr>
            <w:tcW w:w="1080" w:type="dxa"/>
          </w:tcPr>
          <w:p w14:paraId="0CC78588" w14:textId="77777777" w:rsidR="006064FD" w:rsidRDefault="006064FD" w:rsidP="00FF6F7C">
            <w:pPr>
              <w:jc w:val="center"/>
              <w:rPr>
                <w:b/>
                <w:color w:val="0000FF"/>
                <w:sz w:val="18"/>
                <w:szCs w:val="18"/>
              </w:rPr>
            </w:pPr>
            <w:r>
              <w:rPr>
                <w:rFonts w:hint="eastAsia"/>
                <w:b/>
                <w:color w:val="0000FF"/>
                <w:sz w:val="18"/>
                <w:szCs w:val="18"/>
              </w:rPr>
              <w:t>滞后</w:t>
            </w:r>
          </w:p>
        </w:tc>
        <w:tc>
          <w:tcPr>
            <w:tcW w:w="1080" w:type="dxa"/>
          </w:tcPr>
          <w:p w14:paraId="5D5A741E"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116" w:type="dxa"/>
          </w:tcPr>
          <w:p w14:paraId="72258833" w14:textId="77777777" w:rsidR="006064FD" w:rsidRDefault="006064FD" w:rsidP="00FF6F7C">
            <w:pPr>
              <w:jc w:val="center"/>
              <w:rPr>
                <w:sz w:val="18"/>
                <w:szCs w:val="18"/>
              </w:rPr>
            </w:pPr>
            <w:r>
              <w:rPr>
                <w:rFonts w:hint="eastAsia"/>
                <w:sz w:val="18"/>
                <w:szCs w:val="18"/>
              </w:rPr>
              <w:t>±</w:t>
            </w:r>
            <w:r>
              <w:rPr>
                <w:rFonts w:hint="eastAsia"/>
                <w:sz w:val="18"/>
                <w:szCs w:val="18"/>
              </w:rPr>
              <w:t>0.3</w:t>
            </w:r>
          </w:p>
        </w:tc>
        <w:tc>
          <w:tcPr>
            <w:tcW w:w="1404" w:type="dxa"/>
          </w:tcPr>
          <w:p w14:paraId="24E6FC8C" w14:textId="77777777" w:rsidR="006064FD" w:rsidRDefault="006064FD" w:rsidP="00FF6F7C">
            <w:pPr>
              <w:jc w:val="center"/>
              <w:rPr>
                <w:b/>
                <w:color w:val="0000FF"/>
                <w:sz w:val="18"/>
                <w:szCs w:val="18"/>
              </w:rPr>
            </w:pPr>
            <w:r>
              <w:rPr>
                <w:rFonts w:hint="eastAsia"/>
                <w:b/>
                <w:color w:val="0000FF"/>
                <w:sz w:val="18"/>
                <w:szCs w:val="18"/>
              </w:rPr>
              <w:t>输出电阻</w:t>
            </w:r>
          </w:p>
        </w:tc>
        <w:tc>
          <w:tcPr>
            <w:tcW w:w="1080" w:type="dxa"/>
          </w:tcPr>
          <w:p w14:paraId="4C734F9D" w14:textId="77777777" w:rsidR="006064FD" w:rsidRDefault="006064FD" w:rsidP="00FF6F7C">
            <w:pPr>
              <w:jc w:val="center"/>
              <w:rPr>
                <w:sz w:val="18"/>
                <w:szCs w:val="18"/>
              </w:rPr>
            </w:pPr>
            <w:r>
              <w:rPr>
                <w:rFonts w:ascii="幼圆" w:eastAsia="幼圆" w:hint="eastAsia"/>
                <w:sz w:val="18"/>
                <w:szCs w:val="18"/>
              </w:rPr>
              <w:t>Ω</w:t>
            </w:r>
          </w:p>
        </w:tc>
        <w:tc>
          <w:tcPr>
            <w:tcW w:w="1854" w:type="dxa"/>
          </w:tcPr>
          <w:p w14:paraId="7EC2222F" w14:textId="77777777" w:rsidR="006064FD" w:rsidRDefault="006064FD" w:rsidP="00FF6F7C">
            <w:pPr>
              <w:jc w:val="center"/>
              <w:rPr>
                <w:sz w:val="18"/>
                <w:szCs w:val="18"/>
              </w:rPr>
            </w:pPr>
            <w:r>
              <w:rPr>
                <w:rFonts w:hint="eastAsia"/>
                <w:sz w:val="18"/>
                <w:szCs w:val="18"/>
              </w:rPr>
              <w:t>350</w:t>
            </w:r>
            <w:r>
              <w:rPr>
                <w:rFonts w:hint="eastAsia"/>
                <w:sz w:val="18"/>
                <w:szCs w:val="18"/>
              </w:rPr>
              <w:t>±</w:t>
            </w:r>
            <w:r>
              <w:rPr>
                <w:rFonts w:hint="eastAsia"/>
                <w:sz w:val="18"/>
                <w:szCs w:val="18"/>
              </w:rPr>
              <w:t>5</w:t>
            </w:r>
            <w:r>
              <w:rPr>
                <w:rFonts w:ascii="幼圆" w:eastAsia="幼圆" w:hint="eastAsia"/>
                <w:sz w:val="18"/>
                <w:szCs w:val="18"/>
              </w:rPr>
              <w:t>Ω</w:t>
            </w:r>
          </w:p>
        </w:tc>
      </w:tr>
      <w:tr w:rsidR="006064FD" w14:paraId="4ECF24C9" w14:textId="77777777" w:rsidTr="00FF6F7C">
        <w:tc>
          <w:tcPr>
            <w:tcW w:w="1080" w:type="dxa"/>
          </w:tcPr>
          <w:p w14:paraId="1F8B88F1" w14:textId="77777777" w:rsidR="006064FD" w:rsidRDefault="006064FD" w:rsidP="00FF6F7C">
            <w:pPr>
              <w:jc w:val="center"/>
              <w:rPr>
                <w:b/>
                <w:color w:val="0000FF"/>
                <w:sz w:val="18"/>
                <w:szCs w:val="18"/>
              </w:rPr>
            </w:pPr>
            <w:r>
              <w:rPr>
                <w:rFonts w:hint="eastAsia"/>
                <w:b/>
                <w:color w:val="0000FF"/>
                <w:sz w:val="18"/>
                <w:szCs w:val="18"/>
              </w:rPr>
              <w:t>重复性</w:t>
            </w:r>
          </w:p>
        </w:tc>
        <w:tc>
          <w:tcPr>
            <w:tcW w:w="1080" w:type="dxa"/>
          </w:tcPr>
          <w:p w14:paraId="471155A6"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116" w:type="dxa"/>
          </w:tcPr>
          <w:p w14:paraId="7F0FA1CF" w14:textId="77777777" w:rsidR="006064FD" w:rsidRDefault="006064FD" w:rsidP="00FF6F7C">
            <w:pPr>
              <w:jc w:val="center"/>
              <w:rPr>
                <w:sz w:val="18"/>
                <w:szCs w:val="18"/>
              </w:rPr>
            </w:pPr>
            <w:r>
              <w:rPr>
                <w:rFonts w:hint="eastAsia"/>
                <w:sz w:val="18"/>
                <w:szCs w:val="18"/>
              </w:rPr>
              <w:t>±</w:t>
            </w:r>
            <w:r>
              <w:rPr>
                <w:rFonts w:hint="eastAsia"/>
                <w:sz w:val="18"/>
                <w:szCs w:val="18"/>
              </w:rPr>
              <w:t>0.3</w:t>
            </w:r>
          </w:p>
        </w:tc>
        <w:tc>
          <w:tcPr>
            <w:tcW w:w="1404" w:type="dxa"/>
          </w:tcPr>
          <w:p w14:paraId="15BF809B" w14:textId="77777777" w:rsidR="006064FD" w:rsidRDefault="006064FD" w:rsidP="00FF6F7C">
            <w:pPr>
              <w:jc w:val="center"/>
              <w:rPr>
                <w:b/>
                <w:color w:val="0000FF"/>
                <w:sz w:val="18"/>
                <w:szCs w:val="18"/>
              </w:rPr>
            </w:pPr>
            <w:r>
              <w:rPr>
                <w:rFonts w:hint="eastAsia"/>
                <w:b/>
                <w:color w:val="0000FF"/>
                <w:sz w:val="18"/>
                <w:szCs w:val="18"/>
              </w:rPr>
              <w:t>安全过载</w:t>
            </w:r>
          </w:p>
        </w:tc>
        <w:tc>
          <w:tcPr>
            <w:tcW w:w="1080" w:type="dxa"/>
          </w:tcPr>
          <w:p w14:paraId="6EB57E44"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854" w:type="dxa"/>
          </w:tcPr>
          <w:p w14:paraId="43B9ED3D" w14:textId="77777777" w:rsidR="006064FD" w:rsidRDefault="006064FD" w:rsidP="00FF6F7C">
            <w:pPr>
              <w:jc w:val="center"/>
              <w:rPr>
                <w:sz w:val="18"/>
                <w:szCs w:val="18"/>
              </w:rPr>
            </w:pPr>
            <w:r>
              <w:rPr>
                <w:rFonts w:hint="eastAsia"/>
                <w:sz w:val="18"/>
                <w:szCs w:val="18"/>
              </w:rPr>
              <w:t>150%F.S</w:t>
            </w:r>
          </w:p>
        </w:tc>
      </w:tr>
      <w:tr w:rsidR="006064FD" w14:paraId="32EE1180" w14:textId="77777777" w:rsidTr="00FF6F7C">
        <w:tc>
          <w:tcPr>
            <w:tcW w:w="1080" w:type="dxa"/>
          </w:tcPr>
          <w:p w14:paraId="7BC314DF" w14:textId="77777777" w:rsidR="006064FD" w:rsidRDefault="006064FD" w:rsidP="00FF6F7C">
            <w:pPr>
              <w:jc w:val="center"/>
              <w:rPr>
                <w:b/>
                <w:color w:val="0000FF"/>
                <w:sz w:val="18"/>
                <w:szCs w:val="18"/>
              </w:rPr>
            </w:pPr>
            <w:r>
              <w:rPr>
                <w:rFonts w:hint="eastAsia"/>
                <w:b/>
                <w:color w:val="0000FF"/>
                <w:sz w:val="18"/>
                <w:szCs w:val="18"/>
              </w:rPr>
              <w:t>零点输出</w:t>
            </w:r>
          </w:p>
        </w:tc>
        <w:tc>
          <w:tcPr>
            <w:tcW w:w="1080" w:type="dxa"/>
          </w:tcPr>
          <w:p w14:paraId="0604B7C2"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116" w:type="dxa"/>
          </w:tcPr>
          <w:p w14:paraId="7E0A53FB" w14:textId="77777777" w:rsidR="006064FD" w:rsidRDefault="006064FD" w:rsidP="00FF6F7C">
            <w:pPr>
              <w:jc w:val="center"/>
              <w:rPr>
                <w:sz w:val="18"/>
                <w:szCs w:val="18"/>
              </w:rPr>
            </w:pPr>
            <w:r>
              <w:rPr>
                <w:rFonts w:hint="eastAsia"/>
                <w:sz w:val="18"/>
                <w:szCs w:val="18"/>
              </w:rPr>
              <w:t>±</w:t>
            </w:r>
            <w:r>
              <w:rPr>
                <w:rFonts w:hint="eastAsia"/>
                <w:sz w:val="18"/>
                <w:szCs w:val="18"/>
              </w:rPr>
              <w:t>1</w:t>
            </w:r>
          </w:p>
        </w:tc>
        <w:tc>
          <w:tcPr>
            <w:tcW w:w="1404" w:type="dxa"/>
          </w:tcPr>
          <w:p w14:paraId="6D44C176" w14:textId="77777777" w:rsidR="006064FD" w:rsidRDefault="006064FD" w:rsidP="00FF6F7C">
            <w:pPr>
              <w:jc w:val="center"/>
              <w:rPr>
                <w:b/>
                <w:color w:val="0000FF"/>
                <w:sz w:val="18"/>
                <w:szCs w:val="18"/>
              </w:rPr>
            </w:pPr>
            <w:r>
              <w:rPr>
                <w:rFonts w:hint="eastAsia"/>
                <w:b/>
                <w:color w:val="0000FF"/>
                <w:sz w:val="18"/>
                <w:szCs w:val="18"/>
              </w:rPr>
              <w:t>绝缘电阻</w:t>
            </w:r>
          </w:p>
        </w:tc>
        <w:tc>
          <w:tcPr>
            <w:tcW w:w="1080" w:type="dxa"/>
          </w:tcPr>
          <w:p w14:paraId="01BEC0AF" w14:textId="77777777" w:rsidR="006064FD" w:rsidRDefault="006064FD" w:rsidP="00FF6F7C">
            <w:pPr>
              <w:jc w:val="center"/>
              <w:rPr>
                <w:sz w:val="18"/>
                <w:szCs w:val="18"/>
              </w:rPr>
            </w:pPr>
            <w:r>
              <w:rPr>
                <w:rFonts w:ascii="幼圆" w:eastAsia="幼圆" w:hint="eastAsia"/>
                <w:sz w:val="18"/>
                <w:szCs w:val="18"/>
              </w:rPr>
              <w:t>MΩ</w:t>
            </w:r>
          </w:p>
        </w:tc>
        <w:tc>
          <w:tcPr>
            <w:tcW w:w="1854" w:type="dxa"/>
          </w:tcPr>
          <w:p w14:paraId="0DF2B3F2" w14:textId="77777777" w:rsidR="006064FD" w:rsidRDefault="006064FD" w:rsidP="00FF6F7C">
            <w:pPr>
              <w:jc w:val="center"/>
              <w:rPr>
                <w:sz w:val="18"/>
                <w:szCs w:val="18"/>
              </w:rPr>
            </w:pPr>
            <w:r>
              <w:rPr>
                <w:rFonts w:ascii="幼圆" w:eastAsia="幼圆" w:hint="eastAsia"/>
                <w:sz w:val="18"/>
                <w:szCs w:val="18"/>
              </w:rPr>
              <w:t>≥</w:t>
            </w:r>
            <w:r>
              <w:rPr>
                <w:rFonts w:hint="eastAsia"/>
                <w:sz w:val="18"/>
                <w:szCs w:val="18"/>
              </w:rPr>
              <w:t>2000</w:t>
            </w:r>
            <w:r>
              <w:rPr>
                <w:rFonts w:ascii="幼圆" w:eastAsia="幼圆" w:hint="eastAsia"/>
                <w:sz w:val="18"/>
                <w:szCs w:val="18"/>
              </w:rPr>
              <w:t xml:space="preserve"> MΩ(50VDC)</w:t>
            </w:r>
          </w:p>
        </w:tc>
      </w:tr>
      <w:tr w:rsidR="006064FD" w14:paraId="14176DCA" w14:textId="77777777" w:rsidTr="00FF6F7C">
        <w:tc>
          <w:tcPr>
            <w:tcW w:w="1080" w:type="dxa"/>
          </w:tcPr>
          <w:p w14:paraId="72222A06" w14:textId="77777777" w:rsidR="006064FD" w:rsidRDefault="006064FD" w:rsidP="00FF6F7C">
            <w:pPr>
              <w:jc w:val="center"/>
              <w:rPr>
                <w:b/>
                <w:color w:val="0000FF"/>
                <w:sz w:val="18"/>
                <w:szCs w:val="18"/>
              </w:rPr>
            </w:pPr>
            <w:r>
              <w:rPr>
                <w:rFonts w:hint="eastAsia"/>
                <w:b/>
                <w:color w:val="0000FF"/>
                <w:sz w:val="18"/>
                <w:szCs w:val="18"/>
              </w:rPr>
              <w:t>激励电压</w:t>
            </w:r>
          </w:p>
        </w:tc>
        <w:tc>
          <w:tcPr>
            <w:tcW w:w="1080" w:type="dxa"/>
          </w:tcPr>
          <w:p w14:paraId="23B30FCF" w14:textId="77777777" w:rsidR="006064FD" w:rsidRDefault="006064FD" w:rsidP="00FF6F7C">
            <w:pPr>
              <w:jc w:val="center"/>
              <w:rPr>
                <w:sz w:val="18"/>
                <w:szCs w:val="18"/>
              </w:rPr>
            </w:pPr>
            <w:r>
              <w:rPr>
                <w:rFonts w:hint="eastAsia"/>
                <w:sz w:val="18"/>
                <w:szCs w:val="18"/>
              </w:rPr>
              <w:t>V</w:t>
            </w:r>
          </w:p>
        </w:tc>
        <w:tc>
          <w:tcPr>
            <w:tcW w:w="1116" w:type="dxa"/>
          </w:tcPr>
          <w:p w14:paraId="277233C5" w14:textId="77777777" w:rsidR="006064FD" w:rsidRDefault="006064FD" w:rsidP="00FF6F7C">
            <w:pPr>
              <w:jc w:val="center"/>
              <w:rPr>
                <w:sz w:val="18"/>
                <w:szCs w:val="18"/>
              </w:rPr>
            </w:pPr>
            <w:r>
              <w:rPr>
                <w:rFonts w:hint="eastAsia"/>
                <w:sz w:val="18"/>
                <w:szCs w:val="18"/>
              </w:rPr>
              <w:t>10V-15V</w:t>
            </w:r>
          </w:p>
        </w:tc>
        <w:tc>
          <w:tcPr>
            <w:tcW w:w="1404" w:type="dxa"/>
          </w:tcPr>
          <w:p w14:paraId="6338CF8D" w14:textId="77777777" w:rsidR="006064FD" w:rsidRDefault="006064FD" w:rsidP="00FF6F7C">
            <w:pPr>
              <w:jc w:val="center"/>
              <w:rPr>
                <w:b/>
                <w:color w:val="0000FF"/>
                <w:sz w:val="18"/>
                <w:szCs w:val="18"/>
              </w:rPr>
            </w:pPr>
            <w:r>
              <w:rPr>
                <w:rFonts w:hint="eastAsia"/>
                <w:b/>
                <w:color w:val="0000FF"/>
                <w:sz w:val="18"/>
                <w:szCs w:val="18"/>
              </w:rPr>
              <w:t>信号输出</w:t>
            </w:r>
          </w:p>
        </w:tc>
        <w:tc>
          <w:tcPr>
            <w:tcW w:w="1080" w:type="dxa"/>
          </w:tcPr>
          <w:p w14:paraId="157F3CE7" w14:textId="77777777" w:rsidR="006064FD" w:rsidRDefault="006064FD" w:rsidP="00FF6F7C">
            <w:pPr>
              <w:jc w:val="center"/>
              <w:rPr>
                <w:sz w:val="18"/>
                <w:szCs w:val="18"/>
              </w:rPr>
            </w:pPr>
            <w:r>
              <w:rPr>
                <w:rFonts w:hint="eastAsia"/>
                <w:sz w:val="18"/>
                <w:szCs w:val="18"/>
              </w:rPr>
              <w:t>mv</w:t>
            </w:r>
          </w:p>
        </w:tc>
        <w:tc>
          <w:tcPr>
            <w:tcW w:w="1854" w:type="dxa"/>
          </w:tcPr>
          <w:p w14:paraId="4D5013E1" w14:textId="77777777" w:rsidR="006064FD" w:rsidRDefault="006064FD" w:rsidP="00FF6F7C">
            <w:pPr>
              <w:jc w:val="center"/>
              <w:rPr>
                <w:sz w:val="18"/>
                <w:szCs w:val="18"/>
              </w:rPr>
            </w:pPr>
            <w:r>
              <w:rPr>
                <w:rFonts w:hint="eastAsia"/>
                <w:sz w:val="18"/>
                <w:szCs w:val="18"/>
              </w:rPr>
              <w:t>0-20mv</w:t>
            </w:r>
          </w:p>
        </w:tc>
      </w:tr>
    </w:tbl>
    <w:p w14:paraId="61DBAA0F" w14:textId="77777777" w:rsidR="006064FD" w:rsidRDefault="006064FD" w:rsidP="006064FD">
      <w:pPr>
        <w:rPr>
          <w:rFonts w:cs="宋体"/>
          <w:b/>
          <w:color w:val="800000"/>
          <w:sz w:val="18"/>
          <w:szCs w:val="18"/>
        </w:rPr>
      </w:pPr>
      <w:r>
        <w:rPr>
          <w:rFonts w:hint="eastAsia"/>
          <w:b/>
          <w:color w:val="800000"/>
        </w:rPr>
        <w:t>表</w:t>
      </w:r>
      <w:r>
        <w:rPr>
          <w:rFonts w:hint="eastAsia"/>
          <w:b/>
          <w:color w:val="800000"/>
        </w:rPr>
        <w:t>2</w:t>
      </w:r>
    </w:p>
    <w:tbl>
      <w:tblPr>
        <w:tblW w:w="0" w:type="auto"/>
        <w:jc w:val="center"/>
        <w:tblCellSpacing w:w="7" w:type="dxa"/>
        <w:shd w:val="clear" w:color="auto" w:fill="CCCCCC"/>
        <w:tblLayout w:type="fixed"/>
        <w:tblCellMar>
          <w:top w:w="15" w:type="dxa"/>
          <w:left w:w="15" w:type="dxa"/>
          <w:bottom w:w="15" w:type="dxa"/>
          <w:right w:w="15" w:type="dxa"/>
        </w:tblCellMar>
        <w:tblLook w:val="0000" w:firstRow="0" w:lastRow="0" w:firstColumn="0" w:lastColumn="0" w:noHBand="0" w:noVBand="0"/>
      </w:tblPr>
      <w:tblGrid>
        <w:gridCol w:w="1219"/>
        <w:gridCol w:w="621"/>
        <w:gridCol w:w="1211"/>
        <w:gridCol w:w="729"/>
        <w:gridCol w:w="776"/>
        <w:gridCol w:w="900"/>
        <w:gridCol w:w="729"/>
        <w:gridCol w:w="970"/>
      </w:tblGrid>
      <w:tr w:rsidR="006064FD" w14:paraId="76A01F9A" w14:textId="77777777" w:rsidTr="00FF6F7C">
        <w:trPr>
          <w:trHeight w:val="360"/>
          <w:tblCellSpacing w:w="7" w:type="dxa"/>
          <w:jc w:val="center"/>
        </w:trPr>
        <w:tc>
          <w:tcPr>
            <w:tcW w:w="1198" w:type="dxa"/>
            <w:shd w:val="clear" w:color="auto" w:fill="00CCFF"/>
            <w:vAlign w:val="center"/>
          </w:tcPr>
          <w:p w14:paraId="4317ECD2" w14:textId="77777777" w:rsidR="006064FD" w:rsidRDefault="006064FD" w:rsidP="00FF6F7C">
            <w:pPr>
              <w:pStyle w:val="af3"/>
              <w:rPr>
                <w:color w:val="444444"/>
                <w:sz w:val="18"/>
                <w:szCs w:val="18"/>
              </w:rPr>
            </w:pPr>
            <w:r>
              <w:rPr>
                <w:rStyle w:val="a7"/>
                <w:color w:val="444444"/>
                <w:sz w:val="18"/>
                <w:szCs w:val="18"/>
              </w:rPr>
              <w:t>钢丝绳拉力</w:t>
            </w:r>
          </w:p>
        </w:tc>
        <w:tc>
          <w:tcPr>
            <w:tcW w:w="607" w:type="dxa"/>
            <w:shd w:val="clear" w:color="auto" w:fill="00CCFF"/>
            <w:vAlign w:val="center"/>
          </w:tcPr>
          <w:p w14:paraId="07E5194C" w14:textId="77777777" w:rsidR="006064FD" w:rsidRDefault="006064FD" w:rsidP="00FF6F7C">
            <w:pPr>
              <w:pStyle w:val="af3"/>
              <w:jc w:val="center"/>
              <w:rPr>
                <w:color w:val="444444"/>
                <w:sz w:val="18"/>
                <w:szCs w:val="18"/>
              </w:rPr>
            </w:pPr>
            <w:r>
              <w:rPr>
                <w:rStyle w:val="a7"/>
                <w:color w:val="444444"/>
                <w:sz w:val="18"/>
                <w:szCs w:val="18"/>
              </w:rPr>
              <w:t>量程</w:t>
            </w:r>
          </w:p>
        </w:tc>
        <w:tc>
          <w:tcPr>
            <w:tcW w:w="1197" w:type="dxa"/>
            <w:shd w:val="clear" w:color="auto" w:fill="00CCFF"/>
            <w:vAlign w:val="center"/>
          </w:tcPr>
          <w:p w14:paraId="7B082663" w14:textId="77777777" w:rsidR="006064FD" w:rsidRDefault="006064FD" w:rsidP="00FF6F7C">
            <w:pPr>
              <w:pStyle w:val="af3"/>
              <w:jc w:val="center"/>
              <w:rPr>
                <w:color w:val="444444"/>
                <w:sz w:val="18"/>
                <w:szCs w:val="18"/>
              </w:rPr>
            </w:pPr>
            <w:r>
              <w:rPr>
                <w:rStyle w:val="a7"/>
                <w:color w:val="444444"/>
                <w:sz w:val="18"/>
                <w:szCs w:val="18"/>
              </w:rPr>
              <w:t>钢丝绳直径</w:t>
            </w:r>
          </w:p>
        </w:tc>
        <w:tc>
          <w:tcPr>
            <w:tcW w:w="715" w:type="dxa"/>
            <w:shd w:val="clear" w:color="auto" w:fill="00CCFF"/>
            <w:vAlign w:val="center"/>
          </w:tcPr>
          <w:p w14:paraId="02B5A37F" w14:textId="77777777" w:rsidR="006064FD" w:rsidRDefault="006064FD" w:rsidP="00FF6F7C">
            <w:pPr>
              <w:pStyle w:val="af3"/>
              <w:jc w:val="center"/>
              <w:rPr>
                <w:color w:val="444444"/>
                <w:sz w:val="18"/>
                <w:szCs w:val="18"/>
              </w:rPr>
            </w:pPr>
            <w:r>
              <w:rPr>
                <w:rStyle w:val="a7"/>
                <w:color w:val="444444"/>
                <w:sz w:val="18"/>
                <w:szCs w:val="18"/>
              </w:rPr>
              <w:t>H</w:t>
            </w:r>
          </w:p>
        </w:tc>
        <w:tc>
          <w:tcPr>
            <w:tcW w:w="762" w:type="dxa"/>
            <w:shd w:val="clear" w:color="auto" w:fill="00CCFF"/>
            <w:vAlign w:val="center"/>
          </w:tcPr>
          <w:p w14:paraId="0D4DF89C" w14:textId="77777777" w:rsidR="006064FD" w:rsidRDefault="006064FD" w:rsidP="00FF6F7C">
            <w:pPr>
              <w:pStyle w:val="af3"/>
              <w:jc w:val="center"/>
              <w:rPr>
                <w:color w:val="444444"/>
                <w:sz w:val="18"/>
                <w:szCs w:val="18"/>
              </w:rPr>
            </w:pPr>
            <w:r>
              <w:rPr>
                <w:rStyle w:val="a7"/>
                <w:color w:val="444444"/>
                <w:sz w:val="18"/>
                <w:szCs w:val="18"/>
              </w:rPr>
              <w:t>L</w:t>
            </w:r>
          </w:p>
        </w:tc>
        <w:tc>
          <w:tcPr>
            <w:tcW w:w="886" w:type="dxa"/>
            <w:shd w:val="clear" w:color="auto" w:fill="00CCFF"/>
            <w:vAlign w:val="center"/>
          </w:tcPr>
          <w:p w14:paraId="0347385E" w14:textId="77777777" w:rsidR="006064FD" w:rsidRDefault="006064FD" w:rsidP="00FF6F7C">
            <w:pPr>
              <w:pStyle w:val="af3"/>
              <w:jc w:val="center"/>
              <w:rPr>
                <w:color w:val="444444"/>
                <w:sz w:val="18"/>
                <w:szCs w:val="18"/>
              </w:rPr>
            </w:pPr>
            <w:r>
              <w:rPr>
                <w:rStyle w:val="a7"/>
                <w:color w:val="444444"/>
                <w:sz w:val="18"/>
                <w:szCs w:val="18"/>
              </w:rPr>
              <w:t>L1</w:t>
            </w:r>
          </w:p>
        </w:tc>
        <w:tc>
          <w:tcPr>
            <w:tcW w:w="715" w:type="dxa"/>
            <w:shd w:val="clear" w:color="auto" w:fill="00CCFF"/>
            <w:vAlign w:val="center"/>
          </w:tcPr>
          <w:p w14:paraId="5E4A2163" w14:textId="77777777" w:rsidR="006064FD" w:rsidRDefault="006064FD" w:rsidP="00FF6F7C">
            <w:pPr>
              <w:jc w:val="center"/>
              <w:rPr>
                <w:rFonts w:ascii="宋体" w:hAnsi="宋体" w:cs="宋体"/>
                <w:color w:val="444444"/>
                <w:sz w:val="18"/>
                <w:szCs w:val="18"/>
              </w:rPr>
            </w:pPr>
            <w:r>
              <w:rPr>
                <w:rStyle w:val="a7"/>
                <w:color w:val="444444"/>
                <w:sz w:val="18"/>
                <w:szCs w:val="18"/>
              </w:rPr>
              <w:t>B</w:t>
            </w:r>
          </w:p>
        </w:tc>
        <w:tc>
          <w:tcPr>
            <w:tcW w:w="949" w:type="dxa"/>
            <w:shd w:val="clear" w:color="auto" w:fill="00CCFF"/>
            <w:vAlign w:val="center"/>
          </w:tcPr>
          <w:p w14:paraId="5CEFCD34" w14:textId="77777777" w:rsidR="006064FD" w:rsidRDefault="006064FD" w:rsidP="00FF6F7C">
            <w:pPr>
              <w:jc w:val="center"/>
              <w:rPr>
                <w:rFonts w:ascii="宋体" w:hAnsi="宋体" w:cs="宋体"/>
                <w:color w:val="444444"/>
                <w:sz w:val="18"/>
                <w:szCs w:val="18"/>
              </w:rPr>
            </w:pPr>
            <w:r>
              <w:rPr>
                <w:rStyle w:val="a7"/>
                <w:color w:val="444444"/>
                <w:sz w:val="18"/>
                <w:szCs w:val="18"/>
              </w:rPr>
              <w:t>B1</w:t>
            </w:r>
          </w:p>
        </w:tc>
      </w:tr>
      <w:tr w:rsidR="006064FD" w14:paraId="28D84619" w14:textId="77777777" w:rsidTr="00FF6F7C">
        <w:trPr>
          <w:trHeight w:val="300"/>
          <w:tblCellSpacing w:w="7" w:type="dxa"/>
          <w:jc w:val="center"/>
        </w:trPr>
        <w:tc>
          <w:tcPr>
            <w:tcW w:w="1198" w:type="dxa"/>
            <w:shd w:val="clear" w:color="auto" w:fill="EEEEEE"/>
            <w:vAlign w:val="center"/>
          </w:tcPr>
          <w:p w14:paraId="77E93D5F" w14:textId="77777777" w:rsidR="006064FD" w:rsidRDefault="006064FD" w:rsidP="00FF6F7C">
            <w:pPr>
              <w:jc w:val="center"/>
              <w:rPr>
                <w:rFonts w:ascii="宋体" w:hAnsi="宋体" w:cs="宋体"/>
                <w:color w:val="444444"/>
                <w:sz w:val="18"/>
                <w:szCs w:val="18"/>
              </w:rPr>
            </w:pPr>
            <w:r>
              <w:rPr>
                <w:color w:val="444444"/>
                <w:sz w:val="18"/>
                <w:szCs w:val="18"/>
              </w:rPr>
              <w:t>1t</w:t>
            </w:r>
          </w:p>
        </w:tc>
        <w:tc>
          <w:tcPr>
            <w:tcW w:w="607" w:type="dxa"/>
            <w:shd w:val="clear" w:color="auto" w:fill="EEEEEE"/>
            <w:vAlign w:val="center"/>
          </w:tcPr>
          <w:p w14:paraId="49E44B0A" w14:textId="77777777" w:rsidR="006064FD" w:rsidRDefault="006064FD" w:rsidP="00FF6F7C">
            <w:pPr>
              <w:jc w:val="center"/>
              <w:rPr>
                <w:rFonts w:ascii="宋体" w:hAnsi="宋体" w:cs="宋体"/>
                <w:color w:val="444444"/>
                <w:sz w:val="18"/>
                <w:szCs w:val="18"/>
              </w:rPr>
            </w:pPr>
            <w:r>
              <w:rPr>
                <w:color w:val="444444"/>
                <w:sz w:val="18"/>
                <w:szCs w:val="18"/>
              </w:rPr>
              <w:t>1t</w:t>
            </w:r>
          </w:p>
        </w:tc>
        <w:tc>
          <w:tcPr>
            <w:tcW w:w="1197" w:type="dxa"/>
            <w:shd w:val="clear" w:color="auto" w:fill="EEEEEE"/>
            <w:vAlign w:val="center"/>
          </w:tcPr>
          <w:p w14:paraId="561F9D44" w14:textId="77777777" w:rsidR="006064FD" w:rsidRDefault="006064FD" w:rsidP="00FF6F7C">
            <w:pPr>
              <w:jc w:val="center"/>
              <w:rPr>
                <w:rFonts w:ascii="宋体" w:hAnsi="宋体" w:cs="宋体"/>
                <w:color w:val="444444"/>
                <w:sz w:val="18"/>
                <w:szCs w:val="18"/>
              </w:rPr>
            </w:pPr>
            <w:r>
              <w:rPr>
                <w:color w:val="444444"/>
                <w:sz w:val="18"/>
                <w:szCs w:val="18"/>
              </w:rPr>
              <w:t>Ø6-14</w:t>
            </w:r>
          </w:p>
        </w:tc>
        <w:tc>
          <w:tcPr>
            <w:tcW w:w="715" w:type="dxa"/>
            <w:shd w:val="clear" w:color="auto" w:fill="EEEEEE"/>
            <w:vAlign w:val="center"/>
          </w:tcPr>
          <w:p w14:paraId="15E1235B" w14:textId="77777777" w:rsidR="006064FD" w:rsidRDefault="006064FD" w:rsidP="00FF6F7C">
            <w:pPr>
              <w:jc w:val="center"/>
              <w:rPr>
                <w:rFonts w:ascii="宋体" w:hAnsi="宋体" w:cs="宋体"/>
                <w:color w:val="444444"/>
                <w:sz w:val="18"/>
                <w:szCs w:val="18"/>
              </w:rPr>
            </w:pPr>
            <w:r>
              <w:rPr>
                <w:color w:val="444444"/>
                <w:sz w:val="18"/>
                <w:szCs w:val="18"/>
              </w:rPr>
              <w:t>117</w:t>
            </w:r>
          </w:p>
        </w:tc>
        <w:tc>
          <w:tcPr>
            <w:tcW w:w="762" w:type="dxa"/>
            <w:shd w:val="clear" w:color="auto" w:fill="EEEEEE"/>
            <w:vAlign w:val="center"/>
          </w:tcPr>
          <w:p w14:paraId="791611E1" w14:textId="77777777" w:rsidR="006064FD" w:rsidRDefault="006064FD" w:rsidP="00FF6F7C">
            <w:pPr>
              <w:jc w:val="center"/>
              <w:rPr>
                <w:rFonts w:ascii="宋体" w:hAnsi="宋体" w:cs="宋体"/>
                <w:color w:val="444444"/>
                <w:sz w:val="18"/>
                <w:szCs w:val="18"/>
              </w:rPr>
            </w:pPr>
            <w:r>
              <w:rPr>
                <w:color w:val="444444"/>
                <w:sz w:val="18"/>
                <w:szCs w:val="18"/>
              </w:rPr>
              <w:t>160</w:t>
            </w:r>
          </w:p>
        </w:tc>
        <w:tc>
          <w:tcPr>
            <w:tcW w:w="886" w:type="dxa"/>
            <w:shd w:val="clear" w:color="auto" w:fill="EEEEEE"/>
            <w:vAlign w:val="center"/>
          </w:tcPr>
          <w:p w14:paraId="5EB8CAF0" w14:textId="77777777" w:rsidR="006064FD" w:rsidRDefault="006064FD" w:rsidP="00FF6F7C">
            <w:pPr>
              <w:jc w:val="center"/>
              <w:rPr>
                <w:rFonts w:ascii="宋体" w:hAnsi="宋体" w:cs="宋体"/>
                <w:color w:val="444444"/>
                <w:sz w:val="18"/>
                <w:szCs w:val="18"/>
              </w:rPr>
            </w:pPr>
            <w:r>
              <w:rPr>
                <w:color w:val="444444"/>
                <w:sz w:val="18"/>
                <w:szCs w:val="18"/>
              </w:rPr>
              <w:t>18</w:t>
            </w:r>
          </w:p>
        </w:tc>
        <w:tc>
          <w:tcPr>
            <w:tcW w:w="715" w:type="dxa"/>
            <w:shd w:val="clear" w:color="auto" w:fill="EEEEEE"/>
            <w:vAlign w:val="center"/>
          </w:tcPr>
          <w:p w14:paraId="724E5019" w14:textId="77777777" w:rsidR="006064FD" w:rsidRDefault="006064FD" w:rsidP="00FF6F7C">
            <w:pPr>
              <w:jc w:val="center"/>
              <w:rPr>
                <w:rFonts w:ascii="宋体" w:hAnsi="宋体" w:cs="宋体"/>
                <w:color w:val="444444"/>
                <w:sz w:val="18"/>
                <w:szCs w:val="18"/>
              </w:rPr>
            </w:pPr>
            <w:r>
              <w:rPr>
                <w:color w:val="444444"/>
                <w:sz w:val="18"/>
                <w:szCs w:val="18"/>
              </w:rPr>
              <w:t>76</w:t>
            </w:r>
          </w:p>
        </w:tc>
        <w:tc>
          <w:tcPr>
            <w:tcW w:w="949" w:type="dxa"/>
            <w:shd w:val="clear" w:color="auto" w:fill="EEEEEE"/>
            <w:vAlign w:val="center"/>
          </w:tcPr>
          <w:p w14:paraId="4163B309" w14:textId="77777777" w:rsidR="006064FD" w:rsidRDefault="006064FD" w:rsidP="00FF6F7C">
            <w:pPr>
              <w:jc w:val="center"/>
              <w:rPr>
                <w:rFonts w:ascii="宋体" w:hAnsi="宋体" w:cs="宋体"/>
                <w:color w:val="444444"/>
                <w:sz w:val="18"/>
                <w:szCs w:val="18"/>
              </w:rPr>
            </w:pPr>
            <w:r>
              <w:rPr>
                <w:color w:val="444444"/>
                <w:sz w:val="18"/>
                <w:szCs w:val="18"/>
              </w:rPr>
              <w:t>45</w:t>
            </w:r>
          </w:p>
        </w:tc>
      </w:tr>
      <w:tr w:rsidR="006064FD" w14:paraId="3BC7206A" w14:textId="77777777" w:rsidTr="00FF6F7C">
        <w:trPr>
          <w:trHeight w:val="300"/>
          <w:tblCellSpacing w:w="7" w:type="dxa"/>
          <w:jc w:val="center"/>
        </w:trPr>
        <w:tc>
          <w:tcPr>
            <w:tcW w:w="1198" w:type="dxa"/>
            <w:shd w:val="clear" w:color="auto" w:fill="EEEEEE"/>
            <w:vAlign w:val="center"/>
          </w:tcPr>
          <w:p w14:paraId="0C060128" w14:textId="77777777" w:rsidR="006064FD" w:rsidRDefault="006064FD" w:rsidP="00FF6F7C">
            <w:pPr>
              <w:jc w:val="center"/>
              <w:rPr>
                <w:rFonts w:ascii="宋体" w:hAnsi="宋体" w:cs="宋体"/>
                <w:color w:val="444444"/>
                <w:sz w:val="18"/>
                <w:szCs w:val="18"/>
              </w:rPr>
            </w:pPr>
            <w:r>
              <w:rPr>
                <w:color w:val="444444"/>
                <w:sz w:val="18"/>
                <w:szCs w:val="18"/>
              </w:rPr>
              <w:t>2t</w:t>
            </w:r>
          </w:p>
        </w:tc>
        <w:tc>
          <w:tcPr>
            <w:tcW w:w="607" w:type="dxa"/>
            <w:shd w:val="clear" w:color="auto" w:fill="EEEEEE"/>
            <w:vAlign w:val="center"/>
          </w:tcPr>
          <w:p w14:paraId="5D67075D" w14:textId="77777777" w:rsidR="006064FD" w:rsidRDefault="006064FD" w:rsidP="00FF6F7C">
            <w:pPr>
              <w:jc w:val="center"/>
              <w:rPr>
                <w:rFonts w:ascii="宋体" w:hAnsi="宋体" w:cs="宋体"/>
                <w:color w:val="444444"/>
                <w:sz w:val="18"/>
                <w:szCs w:val="18"/>
              </w:rPr>
            </w:pPr>
            <w:r>
              <w:rPr>
                <w:color w:val="444444"/>
                <w:sz w:val="18"/>
                <w:szCs w:val="18"/>
              </w:rPr>
              <w:t>1t</w:t>
            </w:r>
          </w:p>
        </w:tc>
        <w:tc>
          <w:tcPr>
            <w:tcW w:w="1197" w:type="dxa"/>
            <w:shd w:val="clear" w:color="auto" w:fill="EEEEEE"/>
            <w:vAlign w:val="center"/>
          </w:tcPr>
          <w:p w14:paraId="54925E97" w14:textId="77777777" w:rsidR="006064FD" w:rsidRDefault="006064FD" w:rsidP="00FF6F7C">
            <w:pPr>
              <w:jc w:val="center"/>
              <w:rPr>
                <w:rFonts w:ascii="宋体" w:hAnsi="宋体" w:cs="宋体"/>
                <w:color w:val="444444"/>
                <w:sz w:val="18"/>
                <w:szCs w:val="18"/>
              </w:rPr>
            </w:pPr>
            <w:r>
              <w:rPr>
                <w:color w:val="444444"/>
                <w:sz w:val="18"/>
                <w:szCs w:val="18"/>
              </w:rPr>
              <w:t>Ø10-18</w:t>
            </w:r>
          </w:p>
        </w:tc>
        <w:tc>
          <w:tcPr>
            <w:tcW w:w="715" w:type="dxa"/>
            <w:shd w:val="clear" w:color="auto" w:fill="EEEEEE"/>
            <w:vAlign w:val="center"/>
          </w:tcPr>
          <w:p w14:paraId="0E439E9A" w14:textId="77777777" w:rsidR="006064FD" w:rsidRDefault="006064FD" w:rsidP="00FF6F7C">
            <w:pPr>
              <w:jc w:val="center"/>
              <w:rPr>
                <w:rFonts w:ascii="宋体" w:hAnsi="宋体" w:cs="宋体"/>
                <w:color w:val="444444"/>
                <w:sz w:val="18"/>
                <w:szCs w:val="18"/>
              </w:rPr>
            </w:pPr>
            <w:r>
              <w:rPr>
                <w:color w:val="444444"/>
                <w:sz w:val="18"/>
                <w:szCs w:val="18"/>
              </w:rPr>
              <w:t>117</w:t>
            </w:r>
          </w:p>
        </w:tc>
        <w:tc>
          <w:tcPr>
            <w:tcW w:w="762" w:type="dxa"/>
            <w:shd w:val="clear" w:color="auto" w:fill="EEEEEE"/>
            <w:vAlign w:val="center"/>
          </w:tcPr>
          <w:p w14:paraId="532821F5" w14:textId="77777777" w:rsidR="006064FD" w:rsidRDefault="006064FD" w:rsidP="00FF6F7C">
            <w:pPr>
              <w:jc w:val="center"/>
              <w:rPr>
                <w:rFonts w:ascii="宋体" w:hAnsi="宋体" w:cs="宋体"/>
                <w:color w:val="444444"/>
                <w:sz w:val="18"/>
                <w:szCs w:val="18"/>
              </w:rPr>
            </w:pPr>
            <w:r>
              <w:rPr>
                <w:color w:val="444444"/>
                <w:sz w:val="18"/>
                <w:szCs w:val="18"/>
              </w:rPr>
              <w:t>160</w:t>
            </w:r>
          </w:p>
        </w:tc>
        <w:tc>
          <w:tcPr>
            <w:tcW w:w="886" w:type="dxa"/>
            <w:shd w:val="clear" w:color="auto" w:fill="EEEEEE"/>
            <w:vAlign w:val="center"/>
          </w:tcPr>
          <w:p w14:paraId="45AB8DB1" w14:textId="77777777" w:rsidR="006064FD" w:rsidRDefault="006064FD" w:rsidP="00FF6F7C">
            <w:pPr>
              <w:jc w:val="center"/>
              <w:rPr>
                <w:rFonts w:ascii="宋体" w:hAnsi="宋体" w:cs="宋体"/>
                <w:color w:val="444444"/>
                <w:sz w:val="18"/>
                <w:szCs w:val="18"/>
              </w:rPr>
            </w:pPr>
            <w:r>
              <w:rPr>
                <w:color w:val="444444"/>
                <w:sz w:val="18"/>
                <w:szCs w:val="18"/>
              </w:rPr>
              <w:t>18</w:t>
            </w:r>
          </w:p>
        </w:tc>
        <w:tc>
          <w:tcPr>
            <w:tcW w:w="715" w:type="dxa"/>
            <w:shd w:val="clear" w:color="auto" w:fill="EEEEEE"/>
            <w:vAlign w:val="center"/>
          </w:tcPr>
          <w:p w14:paraId="6167A966" w14:textId="77777777" w:rsidR="006064FD" w:rsidRDefault="006064FD" w:rsidP="00FF6F7C">
            <w:pPr>
              <w:jc w:val="center"/>
              <w:rPr>
                <w:rFonts w:ascii="宋体" w:hAnsi="宋体" w:cs="宋体"/>
                <w:color w:val="444444"/>
                <w:sz w:val="18"/>
                <w:szCs w:val="18"/>
              </w:rPr>
            </w:pPr>
            <w:r>
              <w:rPr>
                <w:color w:val="444444"/>
                <w:sz w:val="18"/>
                <w:szCs w:val="18"/>
              </w:rPr>
              <w:t>76</w:t>
            </w:r>
          </w:p>
        </w:tc>
        <w:tc>
          <w:tcPr>
            <w:tcW w:w="949" w:type="dxa"/>
            <w:shd w:val="clear" w:color="auto" w:fill="EEEEEE"/>
            <w:vAlign w:val="center"/>
          </w:tcPr>
          <w:p w14:paraId="60DA8FAF" w14:textId="77777777" w:rsidR="006064FD" w:rsidRDefault="006064FD" w:rsidP="00FF6F7C">
            <w:pPr>
              <w:jc w:val="center"/>
              <w:rPr>
                <w:rFonts w:ascii="宋体" w:hAnsi="宋体" w:cs="宋体"/>
                <w:color w:val="444444"/>
                <w:sz w:val="18"/>
                <w:szCs w:val="18"/>
              </w:rPr>
            </w:pPr>
            <w:r>
              <w:rPr>
                <w:color w:val="444444"/>
                <w:sz w:val="18"/>
                <w:szCs w:val="18"/>
              </w:rPr>
              <w:t>45</w:t>
            </w:r>
          </w:p>
        </w:tc>
      </w:tr>
      <w:tr w:rsidR="006064FD" w14:paraId="5863DF9A" w14:textId="77777777" w:rsidTr="00FF6F7C">
        <w:trPr>
          <w:trHeight w:val="300"/>
          <w:tblCellSpacing w:w="7" w:type="dxa"/>
          <w:jc w:val="center"/>
        </w:trPr>
        <w:tc>
          <w:tcPr>
            <w:tcW w:w="1198" w:type="dxa"/>
            <w:shd w:val="clear" w:color="auto" w:fill="EEEEEE"/>
            <w:vAlign w:val="center"/>
          </w:tcPr>
          <w:p w14:paraId="6133554D" w14:textId="77777777" w:rsidR="006064FD" w:rsidRDefault="006064FD" w:rsidP="00FF6F7C">
            <w:pPr>
              <w:jc w:val="center"/>
              <w:rPr>
                <w:rFonts w:ascii="宋体" w:hAnsi="宋体" w:cs="宋体"/>
                <w:color w:val="444444"/>
                <w:sz w:val="18"/>
                <w:szCs w:val="18"/>
              </w:rPr>
            </w:pPr>
            <w:r>
              <w:rPr>
                <w:color w:val="444444"/>
                <w:sz w:val="18"/>
                <w:szCs w:val="18"/>
              </w:rPr>
              <w:t>5t</w:t>
            </w:r>
          </w:p>
        </w:tc>
        <w:tc>
          <w:tcPr>
            <w:tcW w:w="607" w:type="dxa"/>
            <w:shd w:val="clear" w:color="auto" w:fill="EEEEEE"/>
            <w:vAlign w:val="center"/>
          </w:tcPr>
          <w:p w14:paraId="095C602A" w14:textId="77777777" w:rsidR="006064FD" w:rsidRDefault="006064FD" w:rsidP="00FF6F7C">
            <w:pPr>
              <w:jc w:val="center"/>
              <w:rPr>
                <w:rFonts w:ascii="宋体" w:hAnsi="宋体" w:cs="宋体"/>
                <w:color w:val="444444"/>
                <w:sz w:val="18"/>
                <w:szCs w:val="18"/>
              </w:rPr>
            </w:pPr>
            <w:r>
              <w:rPr>
                <w:color w:val="444444"/>
                <w:sz w:val="18"/>
                <w:szCs w:val="18"/>
              </w:rPr>
              <w:t>2t</w:t>
            </w:r>
          </w:p>
        </w:tc>
        <w:tc>
          <w:tcPr>
            <w:tcW w:w="1197" w:type="dxa"/>
            <w:shd w:val="clear" w:color="auto" w:fill="EEEEEE"/>
            <w:vAlign w:val="center"/>
          </w:tcPr>
          <w:p w14:paraId="37E1E208" w14:textId="77777777" w:rsidR="006064FD" w:rsidRDefault="006064FD" w:rsidP="00FF6F7C">
            <w:pPr>
              <w:jc w:val="center"/>
              <w:rPr>
                <w:rFonts w:ascii="宋体" w:hAnsi="宋体" w:cs="宋体"/>
                <w:color w:val="444444"/>
                <w:sz w:val="18"/>
                <w:szCs w:val="18"/>
              </w:rPr>
            </w:pPr>
            <w:r>
              <w:rPr>
                <w:color w:val="444444"/>
                <w:sz w:val="18"/>
                <w:szCs w:val="18"/>
              </w:rPr>
              <w:t>Ø16-26</w:t>
            </w:r>
          </w:p>
        </w:tc>
        <w:tc>
          <w:tcPr>
            <w:tcW w:w="715" w:type="dxa"/>
            <w:shd w:val="clear" w:color="auto" w:fill="EEEEEE"/>
            <w:vAlign w:val="center"/>
          </w:tcPr>
          <w:p w14:paraId="6FA91E47" w14:textId="77777777" w:rsidR="006064FD" w:rsidRDefault="006064FD" w:rsidP="00FF6F7C">
            <w:pPr>
              <w:jc w:val="center"/>
              <w:rPr>
                <w:rFonts w:ascii="宋体" w:hAnsi="宋体" w:cs="宋体"/>
                <w:color w:val="444444"/>
                <w:sz w:val="18"/>
                <w:szCs w:val="18"/>
              </w:rPr>
            </w:pPr>
            <w:r>
              <w:rPr>
                <w:color w:val="444444"/>
                <w:sz w:val="18"/>
                <w:szCs w:val="18"/>
              </w:rPr>
              <w:t>117</w:t>
            </w:r>
          </w:p>
        </w:tc>
        <w:tc>
          <w:tcPr>
            <w:tcW w:w="762" w:type="dxa"/>
            <w:shd w:val="clear" w:color="auto" w:fill="EEEEEE"/>
            <w:vAlign w:val="center"/>
          </w:tcPr>
          <w:p w14:paraId="45FB6DAC" w14:textId="77777777" w:rsidR="006064FD" w:rsidRDefault="006064FD" w:rsidP="00FF6F7C">
            <w:pPr>
              <w:jc w:val="center"/>
              <w:rPr>
                <w:rFonts w:ascii="宋体" w:hAnsi="宋体" w:cs="宋体"/>
                <w:color w:val="444444"/>
                <w:sz w:val="18"/>
                <w:szCs w:val="18"/>
              </w:rPr>
            </w:pPr>
            <w:r>
              <w:rPr>
                <w:color w:val="444444"/>
                <w:sz w:val="18"/>
                <w:szCs w:val="18"/>
              </w:rPr>
              <w:t>160</w:t>
            </w:r>
          </w:p>
        </w:tc>
        <w:tc>
          <w:tcPr>
            <w:tcW w:w="886" w:type="dxa"/>
            <w:shd w:val="clear" w:color="auto" w:fill="EEEEEE"/>
            <w:vAlign w:val="center"/>
          </w:tcPr>
          <w:p w14:paraId="59AB3E44" w14:textId="77777777" w:rsidR="006064FD" w:rsidRDefault="006064FD" w:rsidP="00FF6F7C">
            <w:pPr>
              <w:jc w:val="center"/>
              <w:rPr>
                <w:rFonts w:ascii="宋体" w:hAnsi="宋体" w:cs="宋体"/>
                <w:color w:val="444444"/>
                <w:sz w:val="18"/>
                <w:szCs w:val="18"/>
              </w:rPr>
            </w:pPr>
            <w:r>
              <w:rPr>
                <w:color w:val="444444"/>
                <w:sz w:val="18"/>
                <w:szCs w:val="18"/>
              </w:rPr>
              <w:t>18</w:t>
            </w:r>
          </w:p>
        </w:tc>
        <w:tc>
          <w:tcPr>
            <w:tcW w:w="715" w:type="dxa"/>
            <w:shd w:val="clear" w:color="auto" w:fill="EEEEEE"/>
            <w:vAlign w:val="center"/>
          </w:tcPr>
          <w:p w14:paraId="1980AE4B" w14:textId="77777777" w:rsidR="006064FD" w:rsidRDefault="006064FD" w:rsidP="00FF6F7C">
            <w:pPr>
              <w:jc w:val="center"/>
              <w:rPr>
                <w:rFonts w:ascii="宋体" w:hAnsi="宋体" w:cs="宋体"/>
                <w:color w:val="444444"/>
                <w:sz w:val="18"/>
                <w:szCs w:val="18"/>
              </w:rPr>
            </w:pPr>
            <w:r>
              <w:rPr>
                <w:color w:val="444444"/>
                <w:sz w:val="18"/>
                <w:szCs w:val="18"/>
              </w:rPr>
              <w:t>76</w:t>
            </w:r>
          </w:p>
        </w:tc>
        <w:tc>
          <w:tcPr>
            <w:tcW w:w="949" w:type="dxa"/>
            <w:shd w:val="clear" w:color="auto" w:fill="EEEEEE"/>
            <w:vAlign w:val="center"/>
          </w:tcPr>
          <w:p w14:paraId="78AB22D3" w14:textId="77777777" w:rsidR="006064FD" w:rsidRDefault="006064FD" w:rsidP="00FF6F7C">
            <w:pPr>
              <w:jc w:val="center"/>
              <w:rPr>
                <w:rFonts w:ascii="宋体" w:hAnsi="宋体" w:cs="宋体"/>
                <w:color w:val="444444"/>
                <w:sz w:val="18"/>
                <w:szCs w:val="18"/>
              </w:rPr>
            </w:pPr>
            <w:r>
              <w:rPr>
                <w:color w:val="444444"/>
                <w:sz w:val="18"/>
                <w:szCs w:val="18"/>
              </w:rPr>
              <w:t>45</w:t>
            </w:r>
          </w:p>
        </w:tc>
      </w:tr>
      <w:tr w:rsidR="006064FD" w14:paraId="47BB7EFE" w14:textId="77777777" w:rsidTr="00FF6F7C">
        <w:trPr>
          <w:trHeight w:val="300"/>
          <w:tblCellSpacing w:w="7" w:type="dxa"/>
          <w:jc w:val="center"/>
        </w:trPr>
        <w:tc>
          <w:tcPr>
            <w:tcW w:w="1198" w:type="dxa"/>
            <w:shd w:val="clear" w:color="auto" w:fill="EEEEEE"/>
            <w:vAlign w:val="center"/>
          </w:tcPr>
          <w:p w14:paraId="0A8606F7" w14:textId="77777777" w:rsidR="006064FD" w:rsidRDefault="006064FD" w:rsidP="00FF6F7C">
            <w:pPr>
              <w:jc w:val="center"/>
              <w:rPr>
                <w:rFonts w:ascii="宋体" w:hAnsi="宋体" w:cs="宋体"/>
                <w:color w:val="444444"/>
                <w:sz w:val="18"/>
                <w:szCs w:val="18"/>
              </w:rPr>
            </w:pPr>
            <w:r>
              <w:rPr>
                <w:color w:val="444444"/>
                <w:sz w:val="18"/>
                <w:szCs w:val="18"/>
              </w:rPr>
              <w:t>10-20t</w:t>
            </w:r>
          </w:p>
        </w:tc>
        <w:tc>
          <w:tcPr>
            <w:tcW w:w="607" w:type="dxa"/>
            <w:shd w:val="clear" w:color="auto" w:fill="EEEEEE"/>
            <w:vAlign w:val="center"/>
          </w:tcPr>
          <w:p w14:paraId="52C5FA69" w14:textId="77777777" w:rsidR="006064FD" w:rsidRDefault="006064FD" w:rsidP="00FF6F7C">
            <w:pPr>
              <w:jc w:val="center"/>
              <w:rPr>
                <w:rFonts w:ascii="宋体" w:hAnsi="宋体" w:cs="宋体"/>
                <w:color w:val="444444"/>
                <w:sz w:val="18"/>
                <w:szCs w:val="18"/>
              </w:rPr>
            </w:pPr>
            <w:r>
              <w:rPr>
                <w:color w:val="444444"/>
                <w:sz w:val="18"/>
                <w:szCs w:val="18"/>
              </w:rPr>
              <w:t>5-10t</w:t>
            </w:r>
          </w:p>
        </w:tc>
        <w:tc>
          <w:tcPr>
            <w:tcW w:w="1197" w:type="dxa"/>
            <w:shd w:val="clear" w:color="auto" w:fill="EEEEEE"/>
            <w:vAlign w:val="center"/>
          </w:tcPr>
          <w:p w14:paraId="10246F54" w14:textId="77777777" w:rsidR="006064FD" w:rsidRDefault="006064FD" w:rsidP="00FF6F7C">
            <w:pPr>
              <w:jc w:val="center"/>
              <w:rPr>
                <w:rFonts w:ascii="宋体" w:hAnsi="宋体" w:cs="宋体"/>
                <w:color w:val="444444"/>
                <w:sz w:val="18"/>
                <w:szCs w:val="18"/>
              </w:rPr>
            </w:pPr>
            <w:r>
              <w:rPr>
                <w:color w:val="444444"/>
                <w:sz w:val="18"/>
                <w:szCs w:val="18"/>
              </w:rPr>
              <w:t>Ø24-36</w:t>
            </w:r>
          </w:p>
        </w:tc>
        <w:tc>
          <w:tcPr>
            <w:tcW w:w="715" w:type="dxa"/>
            <w:shd w:val="clear" w:color="auto" w:fill="EEEEEE"/>
            <w:vAlign w:val="center"/>
          </w:tcPr>
          <w:p w14:paraId="60CFB38B" w14:textId="77777777" w:rsidR="006064FD" w:rsidRDefault="006064FD" w:rsidP="00FF6F7C">
            <w:pPr>
              <w:jc w:val="center"/>
              <w:rPr>
                <w:rFonts w:ascii="宋体" w:hAnsi="宋体" w:cs="宋体"/>
                <w:color w:val="444444"/>
                <w:sz w:val="18"/>
                <w:szCs w:val="18"/>
              </w:rPr>
            </w:pPr>
            <w:r>
              <w:rPr>
                <w:color w:val="444444"/>
                <w:sz w:val="18"/>
                <w:szCs w:val="18"/>
              </w:rPr>
              <w:t>170</w:t>
            </w:r>
          </w:p>
        </w:tc>
        <w:tc>
          <w:tcPr>
            <w:tcW w:w="762" w:type="dxa"/>
            <w:shd w:val="clear" w:color="auto" w:fill="EEEEEE"/>
            <w:vAlign w:val="center"/>
          </w:tcPr>
          <w:p w14:paraId="1B27C705" w14:textId="77777777" w:rsidR="006064FD" w:rsidRDefault="006064FD" w:rsidP="00FF6F7C">
            <w:pPr>
              <w:jc w:val="center"/>
              <w:rPr>
                <w:rFonts w:ascii="宋体" w:hAnsi="宋体" w:cs="宋体"/>
                <w:color w:val="444444"/>
                <w:sz w:val="18"/>
                <w:szCs w:val="18"/>
              </w:rPr>
            </w:pPr>
            <w:r>
              <w:rPr>
                <w:color w:val="444444"/>
                <w:sz w:val="18"/>
                <w:szCs w:val="18"/>
              </w:rPr>
              <w:t>260</w:t>
            </w:r>
          </w:p>
        </w:tc>
        <w:tc>
          <w:tcPr>
            <w:tcW w:w="886" w:type="dxa"/>
            <w:shd w:val="clear" w:color="auto" w:fill="EEEEEE"/>
            <w:vAlign w:val="center"/>
          </w:tcPr>
          <w:p w14:paraId="600AD764" w14:textId="77777777" w:rsidR="006064FD" w:rsidRDefault="006064FD" w:rsidP="00FF6F7C">
            <w:pPr>
              <w:jc w:val="center"/>
              <w:rPr>
                <w:rFonts w:ascii="宋体" w:hAnsi="宋体" w:cs="宋体"/>
                <w:color w:val="444444"/>
                <w:sz w:val="18"/>
                <w:szCs w:val="18"/>
              </w:rPr>
            </w:pPr>
            <w:r>
              <w:rPr>
                <w:color w:val="444444"/>
                <w:sz w:val="18"/>
                <w:szCs w:val="18"/>
              </w:rPr>
              <w:t>18</w:t>
            </w:r>
          </w:p>
        </w:tc>
        <w:tc>
          <w:tcPr>
            <w:tcW w:w="715" w:type="dxa"/>
            <w:shd w:val="clear" w:color="auto" w:fill="EEEEEE"/>
            <w:vAlign w:val="center"/>
          </w:tcPr>
          <w:p w14:paraId="1AF60999" w14:textId="77777777" w:rsidR="006064FD" w:rsidRDefault="006064FD" w:rsidP="00FF6F7C">
            <w:pPr>
              <w:jc w:val="center"/>
              <w:rPr>
                <w:rFonts w:ascii="宋体" w:hAnsi="宋体" w:cs="宋体"/>
                <w:color w:val="444444"/>
                <w:sz w:val="18"/>
                <w:szCs w:val="18"/>
              </w:rPr>
            </w:pPr>
            <w:r>
              <w:rPr>
                <w:color w:val="444444"/>
                <w:sz w:val="18"/>
                <w:szCs w:val="18"/>
              </w:rPr>
              <w:t>108</w:t>
            </w:r>
          </w:p>
        </w:tc>
        <w:tc>
          <w:tcPr>
            <w:tcW w:w="949" w:type="dxa"/>
            <w:shd w:val="clear" w:color="auto" w:fill="EEEEEE"/>
            <w:vAlign w:val="center"/>
          </w:tcPr>
          <w:p w14:paraId="6BDAE621" w14:textId="77777777" w:rsidR="006064FD" w:rsidRDefault="006064FD" w:rsidP="00FF6F7C">
            <w:pPr>
              <w:jc w:val="center"/>
              <w:rPr>
                <w:rFonts w:ascii="宋体" w:hAnsi="宋体" w:cs="宋体"/>
                <w:color w:val="444444"/>
                <w:sz w:val="18"/>
                <w:szCs w:val="18"/>
              </w:rPr>
            </w:pPr>
            <w:r>
              <w:rPr>
                <w:color w:val="444444"/>
                <w:sz w:val="18"/>
                <w:szCs w:val="18"/>
              </w:rPr>
              <w:t>68</w:t>
            </w:r>
          </w:p>
        </w:tc>
      </w:tr>
      <w:tr w:rsidR="006064FD" w14:paraId="6CB9F34D" w14:textId="77777777" w:rsidTr="00FF6F7C">
        <w:trPr>
          <w:trHeight w:val="300"/>
          <w:tblCellSpacing w:w="7" w:type="dxa"/>
          <w:jc w:val="center"/>
        </w:trPr>
        <w:tc>
          <w:tcPr>
            <w:tcW w:w="1198" w:type="dxa"/>
            <w:shd w:val="clear" w:color="auto" w:fill="EEEEEE"/>
            <w:vAlign w:val="center"/>
          </w:tcPr>
          <w:p w14:paraId="7F03AB9D" w14:textId="77777777" w:rsidR="006064FD" w:rsidRDefault="006064FD" w:rsidP="00FF6F7C">
            <w:pPr>
              <w:jc w:val="center"/>
              <w:rPr>
                <w:rFonts w:ascii="宋体" w:hAnsi="宋体" w:cs="宋体"/>
                <w:color w:val="444444"/>
                <w:sz w:val="18"/>
                <w:szCs w:val="18"/>
              </w:rPr>
            </w:pPr>
            <w:r>
              <w:rPr>
                <w:color w:val="444444"/>
                <w:sz w:val="18"/>
                <w:szCs w:val="18"/>
              </w:rPr>
              <w:t>20t</w:t>
            </w:r>
          </w:p>
        </w:tc>
        <w:tc>
          <w:tcPr>
            <w:tcW w:w="607" w:type="dxa"/>
            <w:shd w:val="clear" w:color="auto" w:fill="EEEEEE"/>
            <w:vAlign w:val="center"/>
          </w:tcPr>
          <w:p w14:paraId="4ADBA1F7" w14:textId="77777777" w:rsidR="006064FD" w:rsidRDefault="006064FD" w:rsidP="00FF6F7C">
            <w:pPr>
              <w:jc w:val="center"/>
              <w:rPr>
                <w:rFonts w:ascii="宋体" w:hAnsi="宋体" w:cs="宋体"/>
                <w:color w:val="444444"/>
                <w:sz w:val="18"/>
                <w:szCs w:val="18"/>
              </w:rPr>
            </w:pPr>
            <w:r>
              <w:rPr>
                <w:color w:val="444444"/>
                <w:sz w:val="18"/>
                <w:szCs w:val="18"/>
              </w:rPr>
              <w:t>10t</w:t>
            </w:r>
          </w:p>
        </w:tc>
        <w:tc>
          <w:tcPr>
            <w:tcW w:w="1197" w:type="dxa"/>
            <w:shd w:val="clear" w:color="auto" w:fill="EEEEEE"/>
            <w:vAlign w:val="center"/>
          </w:tcPr>
          <w:p w14:paraId="66E16B5A" w14:textId="77777777" w:rsidR="006064FD" w:rsidRDefault="006064FD" w:rsidP="00FF6F7C">
            <w:pPr>
              <w:jc w:val="center"/>
              <w:rPr>
                <w:rFonts w:ascii="宋体" w:hAnsi="宋体" w:cs="宋体"/>
                <w:color w:val="444444"/>
                <w:sz w:val="18"/>
                <w:szCs w:val="18"/>
              </w:rPr>
            </w:pPr>
            <w:r>
              <w:rPr>
                <w:color w:val="444444"/>
                <w:sz w:val="18"/>
                <w:szCs w:val="18"/>
              </w:rPr>
              <w:t>Ø24-36</w:t>
            </w:r>
          </w:p>
        </w:tc>
        <w:tc>
          <w:tcPr>
            <w:tcW w:w="715" w:type="dxa"/>
            <w:shd w:val="clear" w:color="auto" w:fill="EEEEEE"/>
            <w:vAlign w:val="center"/>
          </w:tcPr>
          <w:p w14:paraId="70E047BD" w14:textId="77777777" w:rsidR="006064FD" w:rsidRDefault="006064FD" w:rsidP="00FF6F7C">
            <w:pPr>
              <w:jc w:val="center"/>
              <w:rPr>
                <w:rFonts w:ascii="宋体" w:hAnsi="宋体" w:cs="宋体"/>
                <w:color w:val="444444"/>
                <w:sz w:val="18"/>
                <w:szCs w:val="18"/>
              </w:rPr>
            </w:pPr>
            <w:r>
              <w:rPr>
                <w:color w:val="444444"/>
                <w:sz w:val="18"/>
                <w:szCs w:val="18"/>
              </w:rPr>
              <w:t>175</w:t>
            </w:r>
          </w:p>
        </w:tc>
        <w:tc>
          <w:tcPr>
            <w:tcW w:w="762" w:type="dxa"/>
            <w:shd w:val="clear" w:color="auto" w:fill="EEEEEE"/>
            <w:vAlign w:val="center"/>
          </w:tcPr>
          <w:p w14:paraId="672D1B03" w14:textId="77777777" w:rsidR="006064FD" w:rsidRDefault="006064FD" w:rsidP="00FF6F7C">
            <w:pPr>
              <w:jc w:val="center"/>
              <w:rPr>
                <w:rFonts w:ascii="宋体" w:hAnsi="宋体" w:cs="宋体"/>
                <w:color w:val="444444"/>
                <w:sz w:val="18"/>
                <w:szCs w:val="18"/>
              </w:rPr>
            </w:pPr>
            <w:r>
              <w:rPr>
                <w:color w:val="444444"/>
                <w:sz w:val="18"/>
                <w:szCs w:val="18"/>
              </w:rPr>
              <w:t>272</w:t>
            </w:r>
          </w:p>
        </w:tc>
        <w:tc>
          <w:tcPr>
            <w:tcW w:w="886" w:type="dxa"/>
            <w:shd w:val="clear" w:color="auto" w:fill="EEEEEE"/>
            <w:vAlign w:val="center"/>
          </w:tcPr>
          <w:p w14:paraId="48723DF2" w14:textId="77777777" w:rsidR="006064FD" w:rsidRDefault="006064FD" w:rsidP="00FF6F7C">
            <w:pPr>
              <w:jc w:val="center"/>
              <w:rPr>
                <w:rFonts w:ascii="宋体" w:hAnsi="宋体" w:cs="宋体"/>
                <w:color w:val="444444"/>
                <w:sz w:val="18"/>
                <w:szCs w:val="18"/>
              </w:rPr>
            </w:pPr>
            <w:r>
              <w:rPr>
                <w:color w:val="444444"/>
                <w:sz w:val="18"/>
                <w:szCs w:val="18"/>
              </w:rPr>
              <w:t>18</w:t>
            </w:r>
          </w:p>
        </w:tc>
        <w:tc>
          <w:tcPr>
            <w:tcW w:w="715" w:type="dxa"/>
            <w:shd w:val="clear" w:color="auto" w:fill="EEEEEE"/>
            <w:vAlign w:val="center"/>
          </w:tcPr>
          <w:p w14:paraId="61BF506B" w14:textId="77777777" w:rsidR="006064FD" w:rsidRDefault="006064FD" w:rsidP="00FF6F7C">
            <w:pPr>
              <w:jc w:val="center"/>
              <w:rPr>
                <w:rFonts w:ascii="宋体" w:hAnsi="宋体" w:cs="宋体"/>
                <w:color w:val="444444"/>
                <w:sz w:val="18"/>
                <w:szCs w:val="18"/>
              </w:rPr>
            </w:pPr>
            <w:r>
              <w:rPr>
                <w:color w:val="444444"/>
                <w:sz w:val="18"/>
                <w:szCs w:val="18"/>
              </w:rPr>
              <w:t>112</w:t>
            </w:r>
          </w:p>
        </w:tc>
        <w:tc>
          <w:tcPr>
            <w:tcW w:w="949" w:type="dxa"/>
            <w:shd w:val="clear" w:color="auto" w:fill="EEEEEE"/>
            <w:vAlign w:val="center"/>
          </w:tcPr>
          <w:p w14:paraId="037CFB1B" w14:textId="77777777" w:rsidR="006064FD" w:rsidRDefault="006064FD" w:rsidP="00FF6F7C">
            <w:pPr>
              <w:jc w:val="center"/>
              <w:rPr>
                <w:rFonts w:ascii="宋体" w:hAnsi="宋体" w:cs="宋体"/>
                <w:color w:val="444444"/>
                <w:sz w:val="18"/>
                <w:szCs w:val="18"/>
              </w:rPr>
            </w:pPr>
            <w:r>
              <w:rPr>
                <w:color w:val="444444"/>
                <w:sz w:val="18"/>
                <w:szCs w:val="18"/>
              </w:rPr>
              <w:t>72</w:t>
            </w:r>
          </w:p>
        </w:tc>
      </w:tr>
    </w:tbl>
    <w:p w14:paraId="34B7CF87" w14:textId="77777777" w:rsidR="006064FD" w:rsidRDefault="006064FD" w:rsidP="006064FD">
      <w:pPr>
        <w:ind w:left="180"/>
        <w:rPr>
          <w:b/>
          <w:color w:val="FF0000"/>
          <w:sz w:val="18"/>
          <w:szCs w:val="18"/>
        </w:rPr>
      </w:pPr>
      <w:r>
        <w:rPr>
          <w:rFonts w:hint="eastAsia"/>
          <w:b/>
          <w:color w:val="FF0000"/>
          <w:sz w:val="18"/>
          <w:szCs w:val="18"/>
        </w:rPr>
        <w:t>2</w:t>
      </w:r>
      <w:r>
        <w:rPr>
          <w:rFonts w:hint="eastAsia"/>
          <w:b/>
          <w:color w:val="FF0000"/>
          <w:sz w:val="18"/>
          <w:szCs w:val="18"/>
        </w:rPr>
        <w:t>、</w:t>
      </w:r>
      <w:r w:rsidR="006E3F87" w:rsidRPr="006E3F87">
        <w:rPr>
          <w:rFonts w:hint="eastAsia"/>
          <w:b/>
          <w:color w:val="FF0000"/>
          <w:sz w:val="18"/>
          <w:szCs w:val="18"/>
        </w:rPr>
        <w:t>WSHZ-PY</w:t>
      </w:r>
      <w:r>
        <w:rPr>
          <w:rFonts w:hint="eastAsia"/>
          <w:b/>
          <w:color w:val="FF0000"/>
          <w:sz w:val="18"/>
          <w:szCs w:val="18"/>
        </w:rPr>
        <w:t>旁压式起重量限制器外形尺寸图</w:t>
      </w:r>
    </w:p>
    <w:p w14:paraId="0AA13FF1" w14:textId="77777777" w:rsidR="006064FD" w:rsidRDefault="006064FD" w:rsidP="006064FD">
      <w:pPr>
        <w:ind w:left="180"/>
        <w:rPr>
          <w:b/>
          <w:color w:val="FF0000"/>
          <w:sz w:val="18"/>
          <w:szCs w:val="18"/>
        </w:rPr>
      </w:pPr>
      <w:r>
        <w:rPr>
          <w:b/>
          <w:noProof/>
          <w:color w:val="FF0000"/>
          <w:sz w:val="18"/>
          <w:szCs w:val="18"/>
        </w:rPr>
        <w:drawing>
          <wp:inline distT="0" distB="0" distL="0" distR="0" wp14:anchorId="00D16CE1" wp14:editId="7D4AAAA8">
            <wp:extent cx="5276850" cy="2076450"/>
            <wp:effectExtent l="19050" t="0" r="0" b="0"/>
            <wp:docPr id="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5" cstate="print"/>
                    <a:srcRect/>
                    <a:stretch>
                      <a:fillRect/>
                    </a:stretch>
                  </pic:blipFill>
                  <pic:spPr bwMode="auto">
                    <a:xfrm>
                      <a:off x="0" y="0"/>
                      <a:ext cx="5276850" cy="2076450"/>
                    </a:xfrm>
                    <a:prstGeom prst="rect">
                      <a:avLst/>
                    </a:prstGeom>
                    <a:noFill/>
                    <a:ln w="9525" cmpd="sng">
                      <a:noFill/>
                      <a:miter lim="800000"/>
                      <a:headEnd/>
                      <a:tailEnd/>
                    </a:ln>
                  </pic:spPr>
                </pic:pic>
              </a:graphicData>
            </a:graphic>
          </wp:inline>
        </w:drawing>
      </w:r>
    </w:p>
    <w:p w14:paraId="671EC87B" w14:textId="77777777" w:rsidR="006064FD" w:rsidRDefault="006064FD" w:rsidP="006064FD">
      <w:pPr>
        <w:ind w:left="180"/>
        <w:rPr>
          <w:b/>
          <w:color w:val="FF0000"/>
          <w:sz w:val="18"/>
          <w:szCs w:val="18"/>
        </w:rPr>
      </w:pPr>
      <w:r>
        <w:rPr>
          <w:rFonts w:hint="eastAsia"/>
          <w:b/>
          <w:color w:val="FF0000"/>
          <w:sz w:val="18"/>
          <w:szCs w:val="18"/>
        </w:rPr>
        <w:t>产品图片</w:t>
      </w:r>
    </w:p>
    <w:p w14:paraId="22FDFEE9" w14:textId="588140CB" w:rsidR="006064FD" w:rsidRDefault="006064FD" w:rsidP="006064FD">
      <w:pPr>
        <w:ind w:left="-200" w:firstLineChars="95" w:firstLine="209"/>
        <w:rPr>
          <w:b/>
          <w:color w:val="4A4D4A"/>
        </w:rPr>
      </w:pPr>
      <w:r>
        <w:rPr>
          <w:b/>
          <w:noProof/>
          <w:color w:val="4A4D4A"/>
        </w:rPr>
        <w:lastRenderedPageBreak/>
        <w:drawing>
          <wp:inline distT="0" distB="0" distL="0" distR="0" wp14:anchorId="1B0B8D17" wp14:editId="719F84AF">
            <wp:extent cx="2181225" cy="2800350"/>
            <wp:effectExtent l="19050" t="0" r="9525" b="0"/>
            <wp:docPr id="11" name="图片 276" descr="IMG13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6" descr="IMG1309A"/>
                    <pic:cNvPicPr>
                      <a:picLocks noChangeAspect="1" noChangeArrowheads="1"/>
                    </pic:cNvPicPr>
                  </pic:nvPicPr>
                  <pic:blipFill>
                    <a:blip r:embed="rId16" cstate="print"/>
                    <a:srcRect l="6761" t="9329" r="45915" b="18594"/>
                    <a:stretch>
                      <a:fillRect/>
                    </a:stretch>
                  </pic:blipFill>
                  <pic:spPr bwMode="auto">
                    <a:xfrm>
                      <a:off x="0" y="0"/>
                      <a:ext cx="2181225" cy="2800350"/>
                    </a:xfrm>
                    <a:prstGeom prst="rect">
                      <a:avLst/>
                    </a:prstGeom>
                    <a:noFill/>
                    <a:ln w="9525" cmpd="sng">
                      <a:noFill/>
                      <a:miter lim="800000"/>
                      <a:headEnd/>
                      <a:tailEnd/>
                    </a:ln>
                    <a:effectLst/>
                  </pic:spPr>
                </pic:pic>
              </a:graphicData>
            </a:graphic>
          </wp:inline>
        </w:drawing>
      </w:r>
    </w:p>
    <w:p w14:paraId="0528FD86" w14:textId="77777777" w:rsidR="006064FD" w:rsidRDefault="006064FD" w:rsidP="006064FD">
      <w:pPr>
        <w:spacing w:line="340" w:lineRule="exact"/>
        <w:rPr>
          <w:rFonts w:ascii="楷体_GB2312" w:eastAsia="楷体_GB2312"/>
          <w:b/>
          <w:bCs/>
          <w:color w:val="0000FF"/>
          <w:sz w:val="30"/>
          <w:szCs w:val="30"/>
        </w:rPr>
      </w:pPr>
    </w:p>
    <w:p w14:paraId="1092BF18" w14:textId="77777777" w:rsidR="006064FD" w:rsidRDefault="006064FD" w:rsidP="006064FD">
      <w:pPr>
        <w:spacing w:line="340" w:lineRule="exact"/>
        <w:rPr>
          <w:rFonts w:eastAsia="楷体_GB2312"/>
          <w:color w:val="000080"/>
          <w:sz w:val="28"/>
          <w:szCs w:val="28"/>
        </w:rPr>
      </w:pPr>
      <w:r>
        <w:rPr>
          <w:rFonts w:ascii="楷体_GB2312" w:eastAsia="楷体_GB2312" w:hAnsi="方正姚体" w:hint="eastAsia"/>
          <w:b/>
          <w:bCs/>
          <w:color w:val="FF0000"/>
          <w:sz w:val="28"/>
          <w:szCs w:val="28"/>
        </w:rPr>
        <w:t>4、</w:t>
      </w:r>
      <w:r w:rsidR="006E3F87" w:rsidRPr="006E3F87">
        <w:rPr>
          <w:rFonts w:ascii="楷体_GB2312" w:eastAsia="楷体_GB2312" w:hAnsi="方正姚体" w:hint="eastAsia"/>
          <w:b/>
          <w:bCs/>
          <w:color w:val="FF0000"/>
          <w:sz w:val="28"/>
          <w:szCs w:val="28"/>
        </w:rPr>
        <w:t>WSHZ-</w:t>
      </w:r>
      <w:r w:rsidR="006E3F87">
        <w:rPr>
          <w:rFonts w:ascii="楷体_GB2312" w:eastAsia="楷体_GB2312" w:hAnsi="方正姚体" w:hint="eastAsia"/>
          <w:b/>
          <w:bCs/>
          <w:color w:val="FF0000"/>
          <w:sz w:val="28"/>
          <w:szCs w:val="28"/>
        </w:rPr>
        <w:t>ZCZ</w:t>
      </w:r>
      <w:r>
        <w:rPr>
          <w:rFonts w:ascii="楷体_GB2312" w:eastAsia="楷体_GB2312" w:hAnsi="方正姚体" w:hint="eastAsia"/>
          <w:b/>
          <w:bCs/>
          <w:color w:val="FF0000"/>
          <w:sz w:val="28"/>
          <w:szCs w:val="28"/>
        </w:rPr>
        <w:t>轴承座式荷重传感器</w:t>
      </w:r>
    </w:p>
    <w:p w14:paraId="68B9C525" w14:textId="77777777" w:rsidR="006064FD" w:rsidRDefault="006E3F87" w:rsidP="006E3F87">
      <w:pPr>
        <w:tabs>
          <w:tab w:val="left" w:pos="3780"/>
          <w:tab w:val="left" w:pos="4140"/>
        </w:tabs>
        <w:ind w:firstLineChars="200" w:firstLine="360"/>
        <w:rPr>
          <w:color w:val="4A4D4A"/>
          <w:sz w:val="18"/>
          <w:szCs w:val="18"/>
        </w:rPr>
      </w:pPr>
      <w:r w:rsidRPr="006E3F87">
        <w:rPr>
          <w:rFonts w:hint="eastAsia"/>
          <w:color w:val="4A4D4A"/>
          <w:sz w:val="18"/>
          <w:szCs w:val="18"/>
        </w:rPr>
        <w:t>WSHZ-ZCZ</w:t>
      </w:r>
      <w:r w:rsidR="006064FD">
        <w:rPr>
          <w:rFonts w:hint="eastAsia"/>
          <w:color w:val="4A4D4A"/>
          <w:sz w:val="18"/>
          <w:szCs w:val="18"/>
        </w:rPr>
        <w:t>型系列传感器主要安装于轴承座下，也可用于在其它结构形式下，是主要测量压力的一种传感器。传感器为平板式双剪切结构，过载能力强，受力状态稳定，横向干扰小等优点。适应于起重、水利等行业。</w:t>
      </w:r>
    </w:p>
    <w:p w14:paraId="39CD1CF2" w14:textId="77777777" w:rsidR="006064FD" w:rsidRDefault="006064FD" w:rsidP="006064FD">
      <w:pPr>
        <w:rPr>
          <w:b/>
          <w:color w:val="800000"/>
          <w:sz w:val="32"/>
        </w:rPr>
      </w:pPr>
      <w:r>
        <w:rPr>
          <w:rFonts w:hint="eastAsia"/>
          <w:b/>
          <w:color w:val="800000"/>
        </w:rPr>
        <w:t>1</w:t>
      </w:r>
      <w:r>
        <w:rPr>
          <w:rFonts w:hint="eastAsia"/>
          <w:b/>
          <w:color w:val="800000"/>
        </w:rPr>
        <w:t>、主要技术参数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039"/>
        <w:gridCol w:w="1260"/>
        <w:gridCol w:w="1603"/>
        <w:gridCol w:w="876"/>
        <w:gridCol w:w="1800"/>
      </w:tblGrid>
      <w:tr w:rsidR="006064FD" w14:paraId="4F5925A2" w14:textId="77777777" w:rsidTr="00FF6F7C">
        <w:tc>
          <w:tcPr>
            <w:tcW w:w="1260" w:type="dxa"/>
          </w:tcPr>
          <w:p w14:paraId="0CDC3719" w14:textId="77777777" w:rsidR="006064FD" w:rsidRDefault="006064FD" w:rsidP="00FF6F7C">
            <w:pPr>
              <w:jc w:val="center"/>
              <w:rPr>
                <w:b/>
                <w:color w:val="0000FF"/>
                <w:sz w:val="18"/>
                <w:szCs w:val="18"/>
              </w:rPr>
            </w:pPr>
            <w:r>
              <w:rPr>
                <w:rFonts w:hint="eastAsia"/>
                <w:b/>
                <w:color w:val="0000FF"/>
                <w:sz w:val="18"/>
                <w:szCs w:val="18"/>
              </w:rPr>
              <w:t>参数</w:t>
            </w:r>
          </w:p>
        </w:tc>
        <w:tc>
          <w:tcPr>
            <w:tcW w:w="1039" w:type="dxa"/>
          </w:tcPr>
          <w:p w14:paraId="773A82FC" w14:textId="77777777" w:rsidR="006064FD" w:rsidRDefault="006064FD" w:rsidP="00FF6F7C">
            <w:pPr>
              <w:jc w:val="center"/>
              <w:rPr>
                <w:b/>
                <w:color w:val="FF0000"/>
                <w:sz w:val="18"/>
                <w:szCs w:val="18"/>
              </w:rPr>
            </w:pPr>
            <w:r>
              <w:rPr>
                <w:rFonts w:hint="eastAsia"/>
                <w:b/>
                <w:color w:val="FF0000"/>
                <w:sz w:val="18"/>
                <w:szCs w:val="18"/>
              </w:rPr>
              <w:t>单位</w:t>
            </w:r>
          </w:p>
        </w:tc>
        <w:tc>
          <w:tcPr>
            <w:tcW w:w="1260" w:type="dxa"/>
          </w:tcPr>
          <w:p w14:paraId="1ABFF3A3" w14:textId="77777777" w:rsidR="006064FD" w:rsidRDefault="006064FD" w:rsidP="00FF6F7C">
            <w:pPr>
              <w:jc w:val="center"/>
              <w:rPr>
                <w:b/>
                <w:color w:val="FF0000"/>
                <w:sz w:val="18"/>
                <w:szCs w:val="18"/>
              </w:rPr>
            </w:pPr>
            <w:r>
              <w:rPr>
                <w:rFonts w:hint="eastAsia"/>
                <w:b/>
                <w:color w:val="FF0000"/>
                <w:sz w:val="18"/>
                <w:szCs w:val="18"/>
              </w:rPr>
              <w:t>技术指标</w:t>
            </w:r>
          </w:p>
        </w:tc>
        <w:tc>
          <w:tcPr>
            <w:tcW w:w="1603" w:type="dxa"/>
          </w:tcPr>
          <w:p w14:paraId="50F271E1" w14:textId="77777777" w:rsidR="006064FD" w:rsidRDefault="006064FD" w:rsidP="00FF6F7C">
            <w:pPr>
              <w:jc w:val="center"/>
              <w:rPr>
                <w:b/>
                <w:color w:val="0000FF"/>
                <w:sz w:val="18"/>
                <w:szCs w:val="18"/>
              </w:rPr>
            </w:pPr>
            <w:r>
              <w:rPr>
                <w:rFonts w:hint="eastAsia"/>
                <w:b/>
                <w:color w:val="0000FF"/>
                <w:sz w:val="18"/>
                <w:szCs w:val="18"/>
              </w:rPr>
              <w:t>参数</w:t>
            </w:r>
          </w:p>
        </w:tc>
        <w:tc>
          <w:tcPr>
            <w:tcW w:w="876" w:type="dxa"/>
          </w:tcPr>
          <w:p w14:paraId="0007B163" w14:textId="77777777" w:rsidR="006064FD" w:rsidRDefault="006064FD" w:rsidP="00FF6F7C">
            <w:pPr>
              <w:jc w:val="center"/>
              <w:rPr>
                <w:b/>
                <w:color w:val="800000"/>
                <w:sz w:val="18"/>
                <w:szCs w:val="18"/>
              </w:rPr>
            </w:pPr>
            <w:r>
              <w:rPr>
                <w:rFonts w:hint="eastAsia"/>
                <w:b/>
                <w:color w:val="800000"/>
                <w:sz w:val="18"/>
                <w:szCs w:val="18"/>
              </w:rPr>
              <w:t>单位</w:t>
            </w:r>
          </w:p>
        </w:tc>
        <w:tc>
          <w:tcPr>
            <w:tcW w:w="1800" w:type="dxa"/>
          </w:tcPr>
          <w:p w14:paraId="422CE4FA" w14:textId="77777777" w:rsidR="006064FD" w:rsidRDefault="006064FD" w:rsidP="00FF6F7C">
            <w:pPr>
              <w:jc w:val="center"/>
              <w:rPr>
                <w:b/>
                <w:color w:val="800000"/>
                <w:sz w:val="18"/>
                <w:szCs w:val="18"/>
              </w:rPr>
            </w:pPr>
            <w:r>
              <w:rPr>
                <w:rFonts w:hint="eastAsia"/>
                <w:b/>
                <w:color w:val="800000"/>
                <w:sz w:val="18"/>
                <w:szCs w:val="18"/>
              </w:rPr>
              <w:t>技术指标</w:t>
            </w:r>
          </w:p>
        </w:tc>
      </w:tr>
      <w:tr w:rsidR="006064FD" w14:paraId="149CBA63" w14:textId="77777777" w:rsidTr="00FF6F7C">
        <w:tc>
          <w:tcPr>
            <w:tcW w:w="1260" w:type="dxa"/>
          </w:tcPr>
          <w:p w14:paraId="2A05A506" w14:textId="77777777" w:rsidR="006064FD" w:rsidRDefault="006064FD" w:rsidP="00FF6F7C">
            <w:pPr>
              <w:jc w:val="center"/>
              <w:rPr>
                <w:b/>
                <w:color w:val="0000FF"/>
                <w:sz w:val="18"/>
                <w:szCs w:val="18"/>
              </w:rPr>
            </w:pPr>
            <w:r>
              <w:rPr>
                <w:rFonts w:hint="eastAsia"/>
                <w:b/>
                <w:color w:val="0000FF"/>
                <w:sz w:val="18"/>
                <w:szCs w:val="18"/>
              </w:rPr>
              <w:t>灵敏度</w:t>
            </w:r>
          </w:p>
        </w:tc>
        <w:tc>
          <w:tcPr>
            <w:tcW w:w="1039" w:type="dxa"/>
          </w:tcPr>
          <w:p w14:paraId="3598A39C" w14:textId="77777777" w:rsidR="006064FD" w:rsidRDefault="006064FD" w:rsidP="00FF6F7C">
            <w:pPr>
              <w:jc w:val="center"/>
              <w:rPr>
                <w:sz w:val="18"/>
                <w:szCs w:val="18"/>
              </w:rPr>
            </w:pPr>
            <w:r>
              <w:rPr>
                <w:rFonts w:hint="eastAsia"/>
                <w:sz w:val="18"/>
                <w:szCs w:val="18"/>
              </w:rPr>
              <w:t>mv/v</w:t>
            </w:r>
          </w:p>
        </w:tc>
        <w:tc>
          <w:tcPr>
            <w:tcW w:w="1260" w:type="dxa"/>
          </w:tcPr>
          <w:p w14:paraId="3BC955A3" w14:textId="77777777" w:rsidR="006064FD" w:rsidRDefault="006064FD" w:rsidP="00FF6F7C">
            <w:pPr>
              <w:jc w:val="center"/>
              <w:rPr>
                <w:sz w:val="18"/>
                <w:szCs w:val="18"/>
              </w:rPr>
            </w:pPr>
            <w:r>
              <w:rPr>
                <w:rFonts w:hint="eastAsia"/>
                <w:sz w:val="18"/>
                <w:szCs w:val="18"/>
              </w:rPr>
              <w:t>1.0-2.0</w:t>
            </w:r>
            <w:r>
              <w:rPr>
                <w:rFonts w:hint="eastAsia"/>
                <w:sz w:val="18"/>
                <w:szCs w:val="18"/>
              </w:rPr>
              <w:t>±</w:t>
            </w:r>
            <w:r>
              <w:rPr>
                <w:rFonts w:hint="eastAsia"/>
                <w:sz w:val="18"/>
                <w:szCs w:val="18"/>
              </w:rPr>
              <w:t>0.05</w:t>
            </w:r>
          </w:p>
        </w:tc>
        <w:tc>
          <w:tcPr>
            <w:tcW w:w="1603" w:type="dxa"/>
          </w:tcPr>
          <w:p w14:paraId="35E7305F" w14:textId="77777777" w:rsidR="006064FD" w:rsidRDefault="006064FD" w:rsidP="00FF6F7C">
            <w:pPr>
              <w:jc w:val="center"/>
              <w:rPr>
                <w:b/>
                <w:color w:val="0000FF"/>
                <w:sz w:val="18"/>
                <w:szCs w:val="18"/>
              </w:rPr>
            </w:pPr>
            <w:r>
              <w:rPr>
                <w:rFonts w:hint="eastAsia"/>
                <w:b/>
                <w:color w:val="0000FF"/>
                <w:sz w:val="18"/>
                <w:szCs w:val="18"/>
              </w:rPr>
              <w:t>工作温度范围</w:t>
            </w:r>
          </w:p>
        </w:tc>
        <w:tc>
          <w:tcPr>
            <w:tcW w:w="876" w:type="dxa"/>
          </w:tcPr>
          <w:p w14:paraId="01378468" w14:textId="77777777" w:rsidR="006064FD" w:rsidRDefault="006064FD" w:rsidP="00FF6F7C">
            <w:pPr>
              <w:jc w:val="center"/>
              <w:rPr>
                <w:sz w:val="18"/>
                <w:szCs w:val="18"/>
              </w:rPr>
            </w:pPr>
            <w:r>
              <w:rPr>
                <w:rFonts w:hint="eastAsia"/>
                <w:sz w:val="18"/>
                <w:szCs w:val="18"/>
              </w:rPr>
              <w:t>℃</w:t>
            </w:r>
          </w:p>
        </w:tc>
        <w:tc>
          <w:tcPr>
            <w:tcW w:w="1800" w:type="dxa"/>
          </w:tcPr>
          <w:p w14:paraId="49DF3FBB" w14:textId="77777777" w:rsidR="006064FD" w:rsidRDefault="006064FD" w:rsidP="00FF6F7C">
            <w:pPr>
              <w:jc w:val="center"/>
              <w:rPr>
                <w:sz w:val="18"/>
                <w:szCs w:val="18"/>
              </w:rPr>
            </w:pPr>
            <w:r>
              <w:rPr>
                <w:rFonts w:hint="eastAsia"/>
                <w:sz w:val="18"/>
                <w:szCs w:val="18"/>
              </w:rPr>
              <w:t>-20</w:t>
            </w:r>
            <w:r>
              <w:rPr>
                <w:rFonts w:hint="eastAsia"/>
                <w:sz w:val="18"/>
                <w:szCs w:val="18"/>
              </w:rPr>
              <w:t>℃</w:t>
            </w:r>
            <w:r>
              <w:rPr>
                <w:rFonts w:hint="eastAsia"/>
                <w:sz w:val="18"/>
                <w:szCs w:val="18"/>
              </w:rPr>
              <w:t>~+80</w:t>
            </w:r>
            <w:r>
              <w:rPr>
                <w:rFonts w:hint="eastAsia"/>
                <w:sz w:val="18"/>
                <w:szCs w:val="18"/>
              </w:rPr>
              <w:t>℃</w:t>
            </w:r>
          </w:p>
        </w:tc>
      </w:tr>
      <w:tr w:rsidR="006064FD" w14:paraId="3C7271E5" w14:textId="77777777" w:rsidTr="00FF6F7C">
        <w:tc>
          <w:tcPr>
            <w:tcW w:w="1260" w:type="dxa"/>
          </w:tcPr>
          <w:p w14:paraId="5BA7118C" w14:textId="77777777" w:rsidR="006064FD" w:rsidRDefault="006064FD" w:rsidP="00FF6F7C">
            <w:pPr>
              <w:jc w:val="center"/>
              <w:rPr>
                <w:b/>
                <w:color w:val="0000FF"/>
                <w:sz w:val="18"/>
                <w:szCs w:val="18"/>
              </w:rPr>
            </w:pPr>
            <w:r>
              <w:rPr>
                <w:rFonts w:hint="eastAsia"/>
                <w:b/>
                <w:color w:val="0000FF"/>
                <w:sz w:val="18"/>
                <w:szCs w:val="18"/>
              </w:rPr>
              <w:t>非线性</w:t>
            </w:r>
          </w:p>
        </w:tc>
        <w:tc>
          <w:tcPr>
            <w:tcW w:w="1039" w:type="dxa"/>
          </w:tcPr>
          <w:p w14:paraId="335920CB"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260" w:type="dxa"/>
          </w:tcPr>
          <w:p w14:paraId="7D4BEC07" w14:textId="77777777" w:rsidR="006064FD" w:rsidRDefault="006064FD" w:rsidP="00FF6F7C">
            <w:pPr>
              <w:jc w:val="center"/>
              <w:rPr>
                <w:sz w:val="18"/>
                <w:szCs w:val="18"/>
              </w:rPr>
            </w:pPr>
            <w:r>
              <w:rPr>
                <w:rFonts w:hint="eastAsia"/>
                <w:sz w:val="18"/>
                <w:szCs w:val="18"/>
              </w:rPr>
              <w:t>±</w:t>
            </w:r>
            <w:r>
              <w:rPr>
                <w:rFonts w:hint="eastAsia"/>
                <w:sz w:val="18"/>
                <w:szCs w:val="18"/>
              </w:rPr>
              <w:t>0.1</w:t>
            </w:r>
          </w:p>
        </w:tc>
        <w:tc>
          <w:tcPr>
            <w:tcW w:w="1603" w:type="dxa"/>
          </w:tcPr>
          <w:p w14:paraId="64AAB20A" w14:textId="77777777" w:rsidR="006064FD" w:rsidRDefault="006064FD" w:rsidP="00FF6F7C">
            <w:pPr>
              <w:jc w:val="center"/>
              <w:rPr>
                <w:b/>
                <w:color w:val="0000FF"/>
                <w:sz w:val="18"/>
                <w:szCs w:val="18"/>
              </w:rPr>
            </w:pPr>
            <w:r>
              <w:rPr>
                <w:rFonts w:hint="eastAsia"/>
                <w:b/>
                <w:color w:val="0000FF"/>
                <w:sz w:val="18"/>
                <w:szCs w:val="18"/>
              </w:rPr>
              <w:t>输入电阻</w:t>
            </w:r>
          </w:p>
        </w:tc>
        <w:tc>
          <w:tcPr>
            <w:tcW w:w="876" w:type="dxa"/>
          </w:tcPr>
          <w:p w14:paraId="037D2040" w14:textId="77777777" w:rsidR="006064FD" w:rsidRDefault="006064FD" w:rsidP="006064FD">
            <w:pPr>
              <w:ind w:leftChars="-195" w:left="-429" w:rightChars="114" w:right="251" w:firstLineChars="227" w:firstLine="409"/>
              <w:jc w:val="center"/>
              <w:rPr>
                <w:sz w:val="18"/>
                <w:szCs w:val="18"/>
              </w:rPr>
            </w:pPr>
            <w:r>
              <w:rPr>
                <w:rFonts w:ascii="幼圆" w:eastAsia="幼圆" w:hint="eastAsia"/>
                <w:sz w:val="18"/>
                <w:szCs w:val="18"/>
              </w:rPr>
              <w:t xml:space="preserve">  Ω</w:t>
            </w:r>
          </w:p>
        </w:tc>
        <w:tc>
          <w:tcPr>
            <w:tcW w:w="1800" w:type="dxa"/>
          </w:tcPr>
          <w:p w14:paraId="724AD8F7" w14:textId="77777777" w:rsidR="006064FD" w:rsidRDefault="006064FD" w:rsidP="00FF6F7C">
            <w:pPr>
              <w:jc w:val="center"/>
              <w:rPr>
                <w:sz w:val="18"/>
                <w:szCs w:val="18"/>
              </w:rPr>
            </w:pPr>
            <w:r>
              <w:rPr>
                <w:rFonts w:hint="eastAsia"/>
                <w:sz w:val="18"/>
                <w:szCs w:val="18"/>
              </w:rPr>
              <w:t>750</w:t>
            </w:r>
            <w:r>
              <w:rPr>
                <w:rFonts w:hint="eastAsia"/>
                <w:sz w:val="18"/>
                <w:szCs w:val="18"/>
              </w:rPr>
              <w:t>±</w:t>
            </w:r>
            <w:r>
              <w:rPr>
                <w:rFonts w:hint="eastAsia"/>
                <w:sz w:val="18"/>
                <w:szCs w:val="18"/>
              </w:rPr>
              <w:t>20</w:t>
            </w:r>
            <w:r>
              <w:rPr>
                <w:rFonts w:ascii="幼圆" w:eastAsia="幼圆" w:hint="eastAsia"/>
                <w:sz w:val="18"/>
                <w:szCs w:val="18"/>
              </w:rPr>
              <w:t>Ω</w:t>
            </w:r>
          </w:p>
        </w:tc>
      </w:tr>
      <w:tr w:rsidR="006064FD" w14:paraId="12F6356B" w14:textId="77777777" w:rsidTr="00FF6F7C">
        <w:tc>
          <w:tcPr>
            <w:tcW w:w="1260" w:type="dxa"/>
          </w:tcPr>
          <w:p w14:paraId="0D8822E7" w14:textId="77777777" w:rsidR="006064FD" w:rsidRDefault="006064FD" w:rsidP="00FF6F7C">
            <w:pPr>
              <w:jc w:val="center"/>
              <w:rPr>
                <w:b/>
                <w:color w:val="0000FF"/>
                <w:sz w:val="18"/>
                <w:szCs w:val="18"/>
              </w:rPr>
            </w:pPr>
            <w:r>
              <w:rPr>
                <w:rFonts w:hint="eastAsia"/>
                <w:b/>
                <w:color w:val="0000FF"/>
                <w:sz w:val="18"/>
                <w:szCs w:val="18"/>
              </w:rPr>
              <w:t>滞后</w:t>
            </w:r>
          </w:p>
        </w:tc>
        <w:tc>
          <w:tcPr>
            <w:tcW w:w="1039" w:type="dxa"/>
          </w:tcPr>
          <w:p w14:paraId="3AAFC10C"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260" w:type="dxa"/>
          </w:tcPr>
          <w:p w14:paraId="038DCDFE" w14:textId="77777777" w:rsidR="006064FD" w:rsidRDefault="006064FD" w:rsidP="00FF6F7C">
            <w:pPr>
              <w:jc w:val="center"/>
              <w:rPr>
                <w:sz w:val="18"/>
                <w:szCs w:val="18"/>
              </w:rPr>
            </w:pPr>
            <w:r>
              <w:rPr>
                <w:rFonts w:hint="eastAsia"/>
                <w:sz w:val="18"/>
                <w:szCs w:val="18"/>
              </w:rPr>
              <w:t>±</w:t>
            </w:r>
            <w:r>
              <w:rPr>
                <w:rFonts w:hint="eastAsia"/>
                <w:sz w:val="18"/>
                <w:szCs w:val="18"/>
              </w:rPr>
              <w:t>0.1</w:t>
            </w:r>
          </w:p>
        </w:tc>
        <w:tc>
          <w:tcPr>
            <w:tcW w:w="1603" w:type="dxa"/>
          </w:tcPr>
          <w:p w14:paraId="72243A93" w14:textId="77777777" w:rsidR="006064FD" w:rsidRDefault="006064FD" w:rsidP="00FF6F7C">
            <w:pPr>
              <w:jc w:val="center"/>
              <w:rPr>
                <w:b/>
                <w:color w:val="0000FF"/>
                <w:sz w:val="18"/>
                <w:szCs w:val="18"/>
              </w:rPr>
            </w:pPr>
            <w:r>
              <w:rPr>
                <w:rFonts w:hint="eastAsia"/>
                <w:b/>
                <w:color w:val="0000FF"/>
                <w:sz w:val="18"/>
                <w:szCs w:val="18"/>
              </w:rPr>
              <w:t>输出电阻</w:t>
            </w:r>
          </w:p>
        </w:tc>
        <w:tc>
          <w:tcPr>
            <w:tcW w:w="876" w:type="dxa"/>
          </w:tcPr>
          <w:p w14:paraId="72E8072B" w14:textId="77777777" w:rsidR="006064FD" w:rsidRDefault="006064FD" w:rsidP="00FF6F7C">
            <w:pPr>
              <w:jc w:val="center"/>
              <w:rPr>
                <w:sz w:val="18"/>
                <w:szCs w:val="18"/>
              </w:rPr>
            </w:pPr>
            <w:r>
              <w:rPr>
                <w:rFonts w:ascii="幼圆" w:eastAsia="幼圆" w:hint="eastAsia"/>
                <w:sz w:val="18"/>
                <w:szCs w:val="18"/>
              </w:rPr>
              <w:t>Ω</w:t>
            </w:r>
          </w:p>
        </w:tc>
        <w:tc>
          <w:tcPr>
            <w:tcW w:w="1800" w:type="dxa"/>
          </w:tcPr>
          <w:p w14:paraId="4A6800DF" w14:textId="77777777" w:rsidR="006064FD" w:rsidRDefault="006064FD" w:rsidP="00FF6F7C">
            <w:pPr>
              <w:jc w:val="center"/>
              <w:rPr>
                <w:sz w:val="18"/>
                <w:szCs w:val="18"/>
              </w:rPr>
            </w:pPr>
            <w:r>
              <w:rPr>
                <w:rFonts w:hint="eastAsia"/>
                <w:sz w:val="18"/>
                <w:szCs w:val="18"/>
              </w:rPr>
              <w:t>750</w:t>
            </w:r>
            <w:r>
              <w:rPr>
                <w:rFonts w:hint="eastAsia"/>
                <w:sz w:val="18"/>
                <w:szCs w:val="18"/>
              </w:rPr>
              <w:t>±</w:t>
            </w:r>
            <w:r>
              <w:rPr>
                <w:rFonts w:hint="eastAsia"/>
                <w:sz w:val="18"/>
                <w:szCs w:val="18"/>
              </w:rPr>
              <w:t>5</w:t>
            </w:r>
            <w:r>
              <w:rPr>
                <w:rFonts w:ascii="幼圆" w:eastAsia="幼圆" w:hint="eastAsia"/>
                <w:sz w:val="18"/>
                <w:szCs w:val="18"/>
              </w:rPr>
              <w:t>Ω</w:t>
            </w:r>
          </w:p>
        </w:tc>
      </w:tr>
      <w:tr w:rsidR="006064FD" w14:paraId="4CA4FD6D" w14:textId="77777777" w:rsidTr="00FF6F7C">
        <w:tc>
          <w:tcPr>
            <w:tcW w:w="1260" w:type="dxa"/>
          </w:tcPr>
          <w:p w14:paraId="0A6C0B83" w14:textId="77777777" w:rsidR="006064FD" w:rsidRDefault="006064FD" w:rsidP="00FF6F7C">
            <w:pPr>
              <w:jc w:val="center"/>
              <w:rPr>
                <w:b/>
                <w:color w:val="0000FF"/>
                <w:sz w:val="18"/>
                <w:szCs w:val="18"/>
              </w:rPr>
            </w:pPr>
            <w:r>
              <w:rPr>
                <w:rFonts w:hint="eastAsia"/>
                <w:b/>
                <w:color w:val="0000FF"/>
                <w:sz w:val="18"/>
                <w:szCs w:val="18"/>
              </w:rPr>
              <w:t>重复性</w:t>
            </w:r>
          </w:p>
        </w:tc>
        <w:tc>
          <w:tcPr>
            <w:tcW w:w="1039" w:type="dxa"/>
          </w:tcPr>
          <w:p w14:paraId="6E02588F"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260" w:type="dxa"/>
          </w:tcPr>
          <w:p w14:paraId="6B0C5A16" w14:textId="77777777" w:rsidR="006064FD" w:rsidRDefault="006064FD" w:rsidP="00FF6F7C">
            <w:pPr>
              <w:jc w:val="center"/>
              <w:rPr>
                <w:sz w:val="18"/>
                <w:szCs w:val="18"/>
              </w:rPr>
            </w:pPr>
            <w:r>
              <w:rPr>
                <w:rFonts w:hint="eastAsia"/>
                <w:sz w:val="18"/>
                <w:szCs w:val="18"/>
              </w:rPr>
              <w:t>±</w:t>
            </w:r>
            <w:r>
              <w:rPr>
                <w:rFonts w:hint="eastAsia"/>
                <w:sz w:val="18"/>
                <w:szCs w:val="18"/>
              </w:rPr>
              <w:t>0.05</w:t>
            </w:r>
          </w:p>
        </w:tc>
        <w:tc>
          <w:tcPr>
            <w:tcW w:w="1603" w:type="dxa"/>
          </w:tcPr>
          <w:p w14:paraId="53E8ECCF" w14:textId="77777777" w:rsidR="006064FD" w:rsidRDefault="006064FD" w:rsidP="00FF6F7C">
            <w:pPr>
              <w:jc w:val="center"/>
              <w:rPr>
                <w:b/>
                <w:color w:val="0000FF"/>
                <w:sz w:val="18"/>
                <w:szCs w:val="18"/>
              </w:rPr>
            </w:pPr>
            <w:r>
              <w:rPr>
                <w:rFonts w:hint="eastAsia"/>
                <w:b/>
                <w:color w:val="0000FF"/>
                <w:sz w:val="18"/>
                <w:szCs w:val="18"/>
              </w:rPr>
              <w:t>安全过载</w:t>
            </w:r>
          </w:p>
        </w:tc>
        <w:tc>
          <w:tcPr>
            <w:tcW w:w="876" w:type="dxa"/>
          </w:tcPr>
          <w:p w14:paraId="29D1B3EB"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800" w:type="dxa"/>
          </w:tcPr>
          <w:p w14:paraId="6CEFF55E" w14:textId="77777777" w:rsidR="006064FD" w:rsidRDefault="006064FD" w:rsidP="00FF6F7C">
            <w:pPr>
              <w:jc w:val="center"/>
              <w:rPr>
                <w:sz w:val="18"/>
                <w:szCs w:val="18"/>
              </w:rPr>
            </w:pPr>
            <w:r>
              <w:rPr>
                <w:rFonts w:hint="eastAsia"/>
                <w:sz w:val="18"/>
                <w:szCs w:val="18"/>
              </w:rPr>
              <w:t>150%F.S</w:t>
            </w:r>
          </w:p>
        </w:tc>
      </w:tr>
      <w:tr w:rsidR="006064FD" w14:paraId="3494E68D" w14:textId="77777777" w:rsidTr="00FF6F7C">
        <w:tc>
          <w:tcPr>
            <w:tcW w:w="1260" w:type="dxa"/>
          </w:tcPr>
          <w:p w14:paraId="709B1630" w14:textId="77777777" w:rsidR="006064FD" w:rsidRDefault="006064FD" w:rsidP="00FF6F7C">
            <w:pPr>
              <w:jc w:val="center"/>
              <w:rPr>
                <w:b/>
                <w:color w:val="0000FF"/>
                <w:sz w:val="18"/>
                <w:szCs w:val="18"/>
              </w:rPr>
            </w:pPr>
            <w:r>
              <w:rPr>
                <w:rFonts w:hint="eastAsia"/>
                <w:b/>
                <w:color w:val="0000FF"/>
                <w:sz w:val="18"/>
                <w:szCs w:val="18"/>
              </w:rPr>
              <w:t>零点输出</w:t>
            </w:r>
          </w:p>
        </w:tc>
        <w:tc>
          <w:tcPr>
            <w:tcW w:w="1039" w:type="dxa"/>
          </w:tcPr>
          <w:p w14:paraId="08AF163E" w14:textId="77777777" w:rsidR="006064FD" w:rsidRDefault="006064FD" w:rsidP="00FF6F7C">
            <w:pPr>
              <w:jc w:val="center"/>
              <w:rPr>
                <w:sz w:val="18"/>
                <w:szCs w:val="18"/>
              </w:rPr>
            </w:pPr>
            <w:r>
              <w:rPr>
                <w:rFonts w:hint="eastAsia"/>
                <w:sz w:val="18"/>
                <w:szCs w:val="18"/>
              </w:rPr>
              <w:t>≤</w:t>
            </w:r>
            <w:r>
              <w:rPr>
                <w:rFonts w:hint="eastAsia"/>
                <w:sz w:val="18"/>
                <w:szCs w:val="18"/>
              </w:rPr>
              <w:t>%F.S</w:t>
            </w:r>
          </w:p>
        </w:tc>
        <w:tc>
          <w:tcPr>
            <w:tcW w:w="1260" w:type="dxa"/>
          </w:tcPr>
          <w:p w14:paraId="3FF50417" w14:textId="77777777" w:rsidR="006064FD" w:rsidRDefault="006064FD" w:rsidP="00FF6F7C">
            <w:pPr>
              <w:jc w:val="center"/>
              <w:rPr>
                <w:sz w:val="18"/>
                <w:szCs w:val="18"/>
              </w:rPr>
            </w:pPr>
            <w:r>
              <w:rPr>
                <w:rFonts w:hint="eastAsia"/>
                <w:sz w:val="18"/>
                <w:szCs w:val="18"/>
              </w:rPr>
              <w:t>±</w:t>
            </w:r>
            <w:r>
              <w:rPr>
                <w:rFonts w:hint="eastAsia"/>
                <w:sz w:val="18"/>
                <w:szCs w:val="18"/>
              </w:rPr>
              <w:t>1</w:t>
            </w:r>
          </w:p>
        </w:tc>
        <w:tc>
          <w:tcPr>
            <w:tcW w:w="1603" w:type="dxa"/>
          </w:tcPr>
          <w:p w14:paraId="35AACFB5" w14:textId="77777777" w:rsidR="006064FD" w:rsidRDefault="006064FD" w:rsidP="00FF6F7C">
            <w:pPr>
              <w:jc w:val="center"/>
              <w:rPr>
                <w:b/>
                <w:color w:val="0000FF"/>
                <w:sz w:val="18"/>
                <w:szCs w:val="18"/>
              </w:rPr>
            </w:pPr>
            <w:r>
              <w:rPr>
                <w:rFonts w:hint="eastAsia"/>
                <w:b/>
                <w:color w:val="0000FF"/>
                <w:sz w:val="18"/>
                <w:szCs w:val="18"/>
              </w:rPr>
              <w:t>绝缘电阻</w:t>
            </w:r>
          </w:p>
        </w:tc>
        <w:tc>
          <w:tcPr>
            <w:tcW w:w="876" w:type="dxa"/>
          </w:tcPr>
          <w:p w14:paraId="74EF1510" w14:textId="77777777" w:rsidR="006064FD" w:rsidRDefault="006064FD" w:rsidP="00FF6F7C">
            <w:pPr>
              <w:jc w:val="center"/>
              <w:rPr>
                <w:sz w:val="18"/>
                <w:szCs w:val="18"/>
              </w:rPr>
            </w:pPr>
            <w:r>
              <w:rPr>
                <w:rFonts w:ascii="幼圆" w:eastAsia="幼圆" w:hint="eastAsia"/>
                <w:sz w:val="18"/>
                <w:szCs w:val="18"/>
              </w:rPr>
              <w:t>MΩ</w:t>
            </w:r>
          </w:p>
        </w:tc>
        <w:tc>
          <w:tcPr>
            <w:tcW w:w="1800" w:type="dxa"/>
          </w:tcPr>
          <w:p w14:paraId="1307FD81" w14:textId="77777777" w:rsidR="006064FD" w:rsidRDefault="006064FD" w:rsidP="00FF6F7C">
            <w:pPr>
              <w:jc w:val="center"/>
              <w:rPr>
                <w:sz w:val="18"/>
                <w:szCs w:val="18"/>
              </w:rPr>
            </w:pPr>
            <w:r>
              <w:rPr>
                <w:rFonts w:ascii="幼圆" w:eastAsia="幼圆" w:hint="eastAsia"/>
                <w:sz w:val="18"/>
                <w:szCs w:val="18"/>
              </w:rPr>
              <w:t>≥</w:t>
            </w:r>
            <w:r>
              <w:rPr>
                <w:rFonts w:hint="eastAsia"/>
                <w:sz w:val="18"/>
                <w:szCs w:val="18"/>
              </w:rPr>
              <w:t>5000</w:t>
            </w:r>
            <w:r>
              <w:rPr>
                <w:rFonts w:ascii="幼圆" w:eastAsia="幼圆" w:hint="eastAsia"/>
                <w:sz w:val="18"/>
                <w:szCs w:val="18"/>
              </w:rPr>
              <w:t xml:space="preserve"> MΩ(50VDC)</w:t>
            </w:r>
          </w:p>
        </w:tc>
      </w:tr>
      <w:tr w:rsidR="006064FD" w14:paraId="02508D9F" w14:textId="77777777" w:rsidTr="00FF6F7C">
        <w:tc>
          <w:tcPr>
            <w:tcW w:w="1260" w:type="dxa"/>
          </w:tcPr>
          <w:p w14:paraId="4F5D7AE6" w14:textId="77777777" w:rsidR="006064FD" w:rsidRDefault="006064FD" w:rsidP="00FF6F7C">
            <w:pPr>
              <w:jc w:val="center"/>
              <w:rPr>
                <w:b/>
                <w:color w:val="0000FF"/>
                <w:sz w:val="18"/>
                <w:szCs w:val="18"/>
              </w:rPr>
            </w:pPr>
            <w:r>
              <w:rPr>
                <w:rFonts w:hint="eastAsia"/>
                <w:b/>
                <w:color w:val="0000FF"/>
                <w:sz w:val="18"/>
                <w:szCs w:val="18"/>
              </w:rPr>
              <w:t>激励电压</w:t>
            </w:r>
          </w:p>
        </w:tc>
        <w:tc>
          <w:tcPr>
            <w:tcW w:w="1039" w:type="dxa"/>
          </w:tcPr>
          <w:p w14:paraId="5040B4ED" w14:textId="77777777" w:rsidR="006064FD" w:rsidRDefault="006064FD" w:rsidP="00FF6F7C">
            <w:pPr>
              <w:jc w:val="center"/>
              <w:rPr>
                <w:sz w:val="18"/>
                <w:szCs w:val="18"/>
              </w:rPr>
            </w:pPr>
            <w:r>
              <w:rPr>
                <w:rFonts w:hint="eastAsia"/>
                <w:sz w:val="18"/>
                <w:szCs w:val="18"/>
              </w:rPr>
              <w:t>V</w:t>
            </w:r>
          </w:p>
        </w:tc>
        <w:tc>
          <w:tcPr>
            <w:tcW w:w="1260" w:type="dxa"/>
          </w:tcPr>
          <w:p w14:paraId="5D69CD19" w14:textId="77777777" w:rsidR="006064FD" w:rsidRDefault="006064FD" w:rsidP="00FF6F7C">
            <w:pPr>
              <w:jc w:val="center"/>
              <w:rPr>
                <w:sz w:val="18"/>
                <w:szCs w:val="18"/>
              </w:rPr>
            </w:pPr>
            <w:r>
              <w:rPr>
                <w:rFonts w:hint="eastAsia"/>
                <w:sz w:val="18"/>
                <w:szCs w:val="18"/>
              </w:rPr>
              <w:t>10V-15V</w:t>
            </w:r>
          </w:p>
        </w:tc>
        <w:tc>
          <w:tcPr>
            <w:tcW w:w="1603" w:type="dxa"/>
          </w:tcPr>
          <w:p w14:paraId="3EEE3297" w14:textId="77777777" w:rsidR="006064FD" w:rsidRDefault="006064FD" w:rsidP="00FF6F7C">
            <w:pPr>
              <w:jc w:val="center"/>
              <w:rPr>
                <w:b/>
                <w:color w:val="0000FF"/>
                <w:sz w:val="18"/>
                <w:szCs w:val="18"/>
              </w:rPr>
            </w:pPr>
            <w:r>
              <w:rPr>
                <w:rFonts w:hint="eastAsia"/>
                <w:b/>
                <w:color w:val="0000FF"/>
                <w:sz w:val="18"/>
                <w:szCs w:val="18"/>
              </w:rPr>
              <w:t>信号输出</w:t>
            </w:r>
          </w:p>
        </w:tc>
        <w:tc>
          <w:tcPr>
            <w:tcW w:w="876" w:type="dxa"/>
          </w:tcPr>
          <w:p w14:paraId="5317A405" w14:textId="77777777" w:rsidR="006064FD" w:rsidRDefault="006064FD" w:rsidP="00FF6F7C">
            <w:pPr>
              <w:jc w:val="center"/>
              <w:rPr>
                <w:sz w:val="18"/>
                <w:szCs w:val="18"/>
              </w:rPr>
            </w:pPr>
            <w:r>
              <w:rPr>
                <w:rFonts w:hint="eastAsia"/>
                <w:sz w:val="18"/>
                <w:szCs w:val="18"/>
              </w:rPr>
              <w:t>mv</w:t>
            </w:r>
          </w:p>
        </w:tc>
        <w:tc>
          <w:tcPr>
            <w:tcW w:w="1800" w:type="dxa"/>
          </w:tcPr>
          <w:p w14:paraId="4CFC3380" w14:textId="77777777" w:rsidR="006064FD" w:rsidRDefault="006064FD" w:rsidP="00FF6F7C">
            <w:pPr>
              <w:jc w:val="center"/>
              <w:rPr>
                <w:sz w:val="18"/>
                <w:szCs w:val="18"/>
              </w:rPr>
            </w:pPr>
            <w:r>
              <w:rPr>
                <w:rFonts w:hint="eastAsia"/>
                <w:sz w:val="18"/>
                <w:szCs w:val="18"/>
              </w:rPr>
              <w:t>0.20mv</w:t>
            </w:r>
          </w:p>
        </w:tc>
      </w:tr>
    </w:tbl>
    <w:p w14:paraId="6755B140" w14:textId="77777777" w:rsidR="006064FD" w:rsidRDefault="006064FD" w:rsidP="006064FD">
      <w:pPr>
        <w:rPr>
          <w:rFonts w:cs="宋体"/>
          <w:b/>
          <w:color w:val="FF0000"/>
          <w:szCs w:val="21"/>
        </w:rPr>
      </w:pPr>
      <w:r>
        <w:rPr>
          <w:rFonts w:hint="eastAsia"/>
          <w:color w:val="4A4D4A"/>
        </w:rPr>
        <w:t>尺寸如下表，订货型号标注例如“</w:t>
      </w:r>
      <w:r w:rsidR="006E3F87" w:rsidRPr="006E3F87">
        <w:rPr>
          <w:rFonts w:ascii="楷体_GB2312" w:eastAsia="楷体_GB2312" w:hint="eastAsia"/>
        </w:rPr>
        <w:t>WSHZ-ZCZ</w:t>
      </w:r>
      <w:r w:rsidR="006E3F87">
        <w:rPr>
          <w:rFonts w:hint="eastAsia"/>
          <w:color w:val="4A4D4A"/>
        </w:rPr>
        <w:t xml:space="preserve"> -</w:t>
      </w:r>
      <w:r>
        <w:rPr>
          <w:rFonts w:hint="eastAsia"/>
          <w:color w:val="4A4D4A"/>
        </w:rPr>
        <w:t>10t</w:t>
      </w:r>
      <w:r>
        <w:rPr>
          <w:rFonts w:hint="eastAsia"/>
          <w:color w:val="4A4D4A"/>
        </w:rPr>
        <w:t>”</w:t>
      </w:r>
      <w:r>
        <w:rPr>
          <w:rFonts w:hint="eastAsia"/>
          <w:color w:val="4A4D4A"/>
        </w:rPr>
        <w:t xml:space="preserve">         </w:t>
      </w:r>
    </w:p>
    <w:tbl>
      <w:tblPr>
        <w:tblW w:w="0" w:type="auto"/>
        <w:tblCellSpacing w:w="0" w:type="dxa"/>
        <w:tblInd w:w="15"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1800"/>
        <w:gridCol w:w="1886"/>
        <w:gridCol w:w="2268"/>
        <w:gridCol w:w="2268"/>
      </w:tblGrid>
      <w:tr w:rsidR="006064FD" w14:paraId="0C01A271" w14:textId="77777777" w:rsidTr="006E3F87">
        <w:trPr>
          <w:trHeight w:val="413"/>
          <w:tblCellSpacing w:w="0" w:type="dxa"/>
        </w:trPr>
        <w:tc>
          <w:tcPr>
            <w:tcW w:w="180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D7DCFB3" w14:textId="77777777" w:rsidR="006064FD" w:rsidRDefault="006064FD" w:rsidP="00FF6F7C">
            <w:pPr>
              <w:rPr>
                <w:rFonts w:ascii="楷体_GB2312" w:eastAsia="楷体_GB2312"/>
              </w:rPr>
            </w:pPr>
            <w:r>
              <w:rPr>
                <w:rFonts w:ascii="楷体_GB2312" w:eastAsia="楷体_GB2312" w:hint="eastAsia"/>
                <w:noProof/>
              </w:rPr>
              <w:drawing>
                <wp:inline distT="0" distB="0" distL="0" distR="0" wp14:anchorId="4AEF6BD8" wp14:editId="5E09228C">
                  <wp:extent cx="1133475" cy="381000"/>
                  <wp:effectExtent l="19050" t="0" r="9525" b="0"/>
                  <wp:docPr id="12" name="图片 62" descr="20051159302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200511593025377"/>
                          <pic:cNvPicPr>
                            <a:picLocks noChangeAspect="1" noChangeArrowheads="1"/>
                          </pic:cNvPicPr>
                        </pic:nvPicPr>
                        <pic:blipFill>
                          <a:blip r:embed="rId17" cstate="print"/>
                          <a:srcRect/>
                          <a:stretch>
                            <a:fillRect/>
                          </a:stretch>
                        </pic:blipFill>
                        <pic:spPr bwMode="auto">
                          <a:xfrm>
                            <a:off x="0" y="0"/>
                            <a:ext cx="1133475" cy="381000"/>
                          </a:xfrm>
                          <a:prstGeom prst="rect">
                            <a:avLst/>
                          </a:prstGeom>
                          <a:noFill/>
                          <a:ln w="9525" cmpd="sng">
                            <a:noFill/>
                            <a:miter lim="800000"/>
                            <a:headEnd/>
                            <a:tailEnd/>
                          </a:ln>
                        </pic:spPr>
                      </pic:pic>
                    </a:graphicData>
                  </a:graphic>
                </wp:inline>
              </w:drawing>
            </w:r>
          </w:p>
        </w:tc>
        <w:tc>
          <w:tcPr>
            <w:tcW w:w="188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E95E2A4" w14:textId="77777777" w:rsidR="006064FD" w:rsidRDefault="006E3F87" w:rsidP="00FF6F7C">
            <w:pPr>
              <w:rPr>
                <w:rFonts w:ascii="楷体_GB2312" w:eastAsia="楷体_GB2312"/>
              </w:rPr>
            </w:pPr>
            <w:r w:rsidRPr="006E3F87">
              <w:rPr>
                <w:rFonts w:ascii="楷体_GB2312" w:eastAsia="楷体_GB2312" w:hint="eastAsia"/>
              </w:rPr>
              <w:t>WSHZ-ZCZ</w:t>
            </w:r>
            <w:r w:rsidR="006064FD">
              <w:rPr>
                <w:rFonts w:ascii="楷体_GB2312" w:eastAsia="楷体_GB2312" w:hint="eastAsia"/>
              </w:rPr>
              <w:t xml:space="preserve">-1.5t </w:t>
            </w:r>
          </w:p>
        </w:tc>
        <w:tc>
          <w:tcPr>
            <w:tcW w:w="2268"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724748A" w14:textId="77777777" w:rsidR="006064FD" w:rsidRDefault="006E3F87" w:rsidP="00FF6F7C">
            <w:pPr>
              <w:rPr>
                <w:rFonts w:ascii="楷体_GB2312" w:eastAsia="楷体_GB2312"/>
              </w:rPr>
            </w:pPr>
            <w:r w:rsidRPr="006E3F87">
              <w:rPr>
                <w:rFonts w:ascii="楷体_GB2312" w:eastAsia="楷体_GB2312" w:hint="eastAsia"/>
              </w:rPr>
              <w:t>WSHZ-ZCZ</w:t>
            </w:r>
            <w:r>
              <w:rPr>
                <w:rFonts w:ascii="楷体_GB2312" w:eastAsia="楷体_GB2312" w:hint="eastAsia"/>
              </w:rPr>
              <w:t xml:space="preserve"> </w:t>
            </w:r>
            <w:r w:rsidR="006064FD">
              <w:rPr>
                <w:rFonts w:ascii="楷体_GB2312" w:eastAsia="楷体_GB2312" w:hint="eastAsia"/>
              </w:rPr>
              <w:t xml:space="preserve">-2.5t </w:t>
            </w:r>
          </w:p>
        </w:tc>
        <w:tc>
          <w:tcPr>
            <w:tcW w:w="2268"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C978621" w14:textId="77777777" w:rsidR="006064FD" w:rsidRDefault="006E3F87" w:rsidP="00FF6F7C">
            <w:pPr>
              <w:rPr>
                <w:rFonts w:ascii="楷体_GB2312" w:eastAsia="楷体_GB2312"/>
              </w:rPr>
            </w:pPr>
            <w:r w:rsidRPr="006E3F87">
              <w:rPr>
                <w:rFonts w:ascii="楷体_GB2312" w:eastAsia="楷体_GB2312" w:hint="eastAsia"/>
              </w:rPr>
              <w:t>WSHZ-ZCZ</w:t>
            </w:r>
            <w:r>
              <w:rPr>
                <w:rFonts w:ascii="楷体_GB2312" w:eastAsia="楷体_GB2312" w:hint="eastAsia"/>
              </w:rPr>
              <w:t xml:space="preserve"> </w:t>
            </w:r>
            <w:r w:rsidR="006064FD">
              <w:rPr>
                <w:rFonts w:ascii="楷体_GB2312" w:eastAsia="楷体_GB2312" w:hint="eastAsia"/>
              </w:rPr>
              <w:t xml:space="preserve">- 4t-10t </w:t>
            </w:r>
          </w:p>
        </w:tc>
      </w:tr>
      <w:tr w:rsidR="006064FD" w14:paraId="016BED16" w14:textId="77777777" w:rsidTr="006E3F87">
        <w:trPr>
          <w:trHeight w:val="315"/>
          <w:tblCellSpacing w:w="0" w:type="dxa"/>
        </w:trPr>
        <w:tc>
          <w:tcPr>
            <w:tcW w:w="180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5C185AB" w14:textId="77777777" w:rsidR="006064FD" w:rsidRDefault="006064FD" w:rsidP="00FF6F7C">
            <w:pPr>
              <w:jc w:val="center"/>
              <w:rPr>
                <w:rFonts w:ascii="楷体_GB2312" w:eastAsia="楷体_GB2312"/>
              </w:rPr>
            </w:pPr>
            <w:r>
              <w:rPr>
                <w:rFonts w:ascii="楷体_GB2312" w:eastAsia="楷体_GB2312" w:hint="eastAsia"/>
              </w:rPr>
              <w:t>A</w:t>
            </w:r>
          </w:p>
        </w:tc>
        <w:tc>
          <w:tcPr>
            <w:tcW w:w="1886" w:type="dxa"/>
            <w:tcBorders>
              <w:top w:val="outset" w:sz="6" w:space="0" w:color="000000"/>
              <w:left w:val="outset" w:sz="6" w:space="0" w:color="000000"/>
              <w:bottom w:val="outset" w:sz="6" w:space="0" w:color="000000"/>
              <w:right w:val="outset" w:sz="6" w:space="0" w:color="000000"/>
            </w:tcBorders>
            <w:vAlign w:val="center"/>
          </w:tcPr>
          <w:p w14:paraId="5C31C8F0" w14:textId="77777777" w:rsidR="006064FD" w:rsidRDefault="006064FD" w:rsidP="00FF6F7C">
            <w:pPr>
              <w:jc w:val="center"/>
              <w:rPr>
                <w:rFonts w:ascii="楷体_GB2312" w:eastAsia="楷体_GB2312"/>
              </w:rPr>
            </w:pPr>
            <w:r>
              <w:rPr>
                <w:rFonts w:ascii="楷体_GB2312" w:eastAsia="楷体_GB2312" w:hint="eastAsia"/>
              </w:rPr>
              <w:t>350</w:t>
            </w:r>
          </w:p>
        </w:tc>
        <w:tc>
          <w:tcPr>
            <w:tcW w:w="2268" w:type="dxa"/>
            <w:tcBorders>
              <w:top w:val="outset" w:sz="6" w:space="0" w:color="000000"/>
              <w:left w:val="outset" w:sz="6" w:space="0" w:color="000000"/>
              <w:bottom w:val="outset" w:sz="6" w:space="0" w:color="000000"/>
              <w:right w:val="outset" w:sz="6" w:space="0" w:color="000000"/>
            </w:tcBorders>
            <w:vAlign w:val="center"/>
          </w:tcPr>
          <w:p w14:paraId="7CF67487" w14:textId="77777777" w:rsidR="006064FD" w:rsidRDefault="006064FD" w:rsidP="00FF6F7C">
            <w:pPr>
              <w:jc w:val="center"/>
              <w:rPr>
                <w:rFonts w:ascii="楷体_GB2312" w:eastAsia="楷体_GB2312"/>
              </w:rPr>
            </w:pPr>
            <w:r>
              <w:rPr>
                <w:rFonts w:ascii="楷体_GB2312" w:eastAsia="楷体_GB2312" w:hint="eastAsia"/>
              </w:rPr>
              <w:t>410</w:t>
            </w:r>
          </w:p>
        </w:tc>
        <w:tc>
          <w:tcPr>
            <w:tcW w:w="2268" w:type="dxa"/>
            <w:tcBorders>
              <w:top w:val="outset" w:sz="6" w:space="0" w:color="000000"/>
              <w:left w:val="outset" w:sz="6" w:space="0" w:color="000000"/>
              <w:bottom w:val="outset" w:sz="6" w:space="0" w:color="000000"/>
              <w:right w:val="outset" w:sz="6" w:space="0" w:color="000000"/>
            </w:tcBorders>
            <w:vAlign w:val="center"/>
          </w:tcPr>
          <w:p w14:paraId="15E15AFA" w14:textId="77777777" w:rsidR="006064FD" w:rsidRDefault="006064FD" w:rsidP="00FF6F7C">
            <w:pPr>
              <w:jc w:val="center"/>
              <w:rPr>
                <w:rFonts w:ascii="楷体_GB2312" w:eastAsia="楷体_GB2312"/>
              </w:rPr>
            </w:pPr>
            <w:r>
              <w:rPr>
                <w:rFonts w:ascii="楷体_GB2312" w:eastAsia="楷体_GB2312" w:hint="eastAsia"/>
              </w:rPr>
              <w:t>410</w:t>
            </w:r>
          </w:p>
        </w:tc>
      </w:tr>
      <w:tr w:rsidR="006064FD" w14:paraId="645B308F" w14:textId="77777777" w:rsidTr="006E3F87">
        <w:trPr>
          <w:trHeight w:val="315"/>
          <w:tblCellSpacing w:w="0" w:type="dxa"/>
        </w:trPr>
        <w:tc>
          <w:tcPr>
            <w:tcW w:w="180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4730450" w14:textId="77777777" w:rsidR="006064FD" w:rsidRDefault="006064FD" w:rsidP="00FF6F7C">
            <w:pPr>
              <w:jc w:val="center"/>
              <w:rPr>
                <w:rFonts w:ascii="楷体_GB2312" w:eastAsia="楷体_GB2312"/>
              </w:rPr>
            </w:pPr>
            <w:r>
              <w:rPr>
                <w:rFonts w:ascii="楷体_GB2312" w:eastAsia="楷体_GB2312" w:hint="eastAsia"/>
              </w:rPr>
              <w:lastRenderedPageBreak/>
              <w:t>B</w:t>
            </w:r>
          </w:p>
        </w:tc>
        <w:tc>
          <w:tcPr>
            <w:tcW w:w="1886" w:type="dxa"/>
            <w:tcBorders>
              <w:top w:val="outset" w:sz="6" w:space="0" w:color="000000"/>
              <w:left w:val="outset" w:sz="6" w:space="0" w:color="000000"/>
              <w:bottom w:val="outset" w:sz="6" w:space="0" w:color="000000"/>
              <w:right w:val="outset" w:sz="6" w:space="0" w:color="000000"/>
            </w:tcBorders>
            <w:vAlign w:val="center"/>
          </w:tcPr>
          <w:p w14:paraId="6B79480E" w14:textId="77777777" w:rsidR="006064FD" w:rsidRDefault="006064FD" w:rsidP="00FF6F7C">
            <w:pPr>
              <w:jc w:val="center"/>
              <w:rPr>
                <w:rFonts w:ascii="楷体_GB2312" w:eastAsia="楷体_GB2312"/>
              </w:rPr>
            </w:pPr>
            <w:r>
              <w:rPr>
                <w:rFonts w:ascii="楷体_GB2312" w:eastAsia="楷体_GB2312" w:hint="eastAsia"/>
              </w:rPr>
              <w:t>310</w:t>
            </w:r>
          </w:p>
        </w:tc>
        <w:tc>
          <w:tcPr>
            <w:tcW w:w="2268" w:type="dxa"/>
            <w:tcBorders>
              <w:top w:val="outset" w:sz="6" w:space="0" w:color="000000"/>
              <w:left w:val="outset" w:sz="6" w:space="0" w:color="000000"/>
              <w:bottom w:val="outset" w:sz="6" w:space="0" w:color="000000"/>
              <w:right w:val="outset" w:sz="6" w:space="0" w:color="000000"/>
            </w:tcBorders>
            <w:vAlign w:val="center"/>
          </w:tcPr>
          <w:p w14:paraId="26CE2202" w14:textId="77777777" w:rsidR="006064FD" w:rsidRDefault="006064FD" w:rsidP="00FF6F7C">
            <w:pPr>
              <w:jc w:val="center"/>
              <w:rPr>
                <w:rFonts w:ascii="楷体_GB2312" w:eastAsia="楷体_GB2312"/>
              </w:rPr>
            </w:pPr>
            <w:r>
              <w:rPr>
                <w:rFonts w:ascii="楷体_GB2312" w:eastAsia="楷体_GB2312" w:hint="eastAsia"/>
              </w:rPr>
              <w:t>355</w:t>
            </w:r>
          </w:p>
        </w:tc>
        <w:tc>
          <w:tcPr>
            <w:tcW w:w="2268" w:type="dxa"/>
            <w:tcBorders>
              <w:top w:val="outset" w:sz="6" w:space="0" w:color="000000"/>
              <w:left w:val="outset" w:sz="6" w:space="0" w:color="000000"/>
              <w:bottom w:val="outset" w:sz="6" w:space="0" w:color="000000"/>
              <w:right w:val="outset" w:sz="6" w:space="0" w:color="000000"/>
            </w:tcBorders>
            <w:vAlign w:val="center"/>
          </w:tcPr>
          <w:p w14:paraId="4CFB6B96" w14:textId="77777777" w:rsidR="006064FD" w:rsidRDefault="006064FD" w:rsidP="00FF6F7C">
            <w:pPr>
              <w:jc w:val="center"/>
              <w:rPr>
                <w:rFonts w:ascii="楷体_GB2312" w:eastAsia="楷体_GB2312"/>
              </w:rPr>
            </w:pPr>
            <w:r>
              <w:rPr>
                <w:rFonts w:ascii="楷体_GB2312" w:eastAsia="楷体_GB2312" w:hint="eastAsia"/>
              </w:rPr>
              <w:t>355</w:t>
            </w:r>
          </w:p>
        </w:tc>
      </w:tr>
      <w:tr w:rsidR="006064FD" w14:paraId="417E1B07" w14:textId="77777777" w:rsidTr="006E3F87">
        <w:trPr>
          <w:trHeight w:val="315"/>
          <w:tblCellSpacing w:w="0" w:type="dxa"/>
        </w:trPr>
        <w:tc>
          <w:tcPr>
            <w:tcW w:w="180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962BA57" w14:textId="77777777" w:rsidR="006064FD" w:rsidRDefault="006064FD" w:rsidP="00FF6F7C">
            <w:pPr>
              <w:jc w:val="center"/>
              <w:rPr>
                <w:rFonts w:ascii="楷体_GB2312" w:eastAsia="楷体_GB2312"/>
              </w:rPr>
            </w:pPr>
            <w:r>
              <w:rPr>
                <w:rFonts w:ascii="楷体_GB2312" w:eastAsia="楷体_GB2312" w:hint="eastAsia"/>
              </w:rPr>
              <w:t>C</w:t>
            </w:r>
          </w:p>
        </w:tc>
        <w:tc>
          <w:tcPr>
            <w:tcW w:w="1886" w:type="dxa"/>
            <w:tcBorders>
              <w:top w:val="outset" w:sz="6" w:space="0" w:color="000000"/>
              <w:left w:val="outset" w:sz="6" w:space="0" w:color="000000"/>
              <w:bottom w:val="outset" w:sz="6" w:space="0" w:color="000000"/>
              <w:right w:val="outset" w:sz="6" w:space="0" w:color="000000"/>
            </w:tcBorders>
            <w:vAlign w:val="center"/>
          </w:tcPr>
          <w:p w14:paraId="7B934DA7" w14:textId="77777777" w:rsidR="006064FD" w:rsidRDefault="006064FD" w:rsidP="00FF6F7C">
            <w:pPr>
              <w:jc w:val="center"/>
              <w:rPr>
                <w:rFonts w:ascii="楷体_GB2312" w:eastAsia="楷体_GB2312"/>
              </w:rPr>
            </w:pPr>
            <w:r>
              <w:rPr>
                <w:rFonts w:ascii="楷体_GB2312" w:eastAsia="楷体_GB2312" w:hint="eastAsia"/>
              </w:rPr>
              <w:t>38</w:t>
            </w:r>
          </w:p>
        </w:tc>
        <w:tc>
          <w:tcPr>
            <w:tcW w:w="2268" w:type="dxa"/>
            <w:tcBorders>
              <w:top w:val="outset" w:sz="6" w:space="0" w:color="000000"/>
              <w:left w:val="outset" w:sz="6" w:space="0" w:color="000000"/>
              <w:bottom w:val="outset" w:sz="6" w:space="0" w:color="000000"/>
              <w:right w:val="outset" w:sz="6" w:space="0" w:color="000000"/>
            </w:tcBorders>
            <w:vAlign w:val="center"/>
          </w:tcPr>
          <w:p w14:paraId="5D170CC2" w14:textId="77777777" w:rsidR="006064FD" w:rsidRDefault="006064FD" w:rsidP="00FF6F7C">
            <w:pPr>
              <w:jc w:val="center"/>
              <w:rPr>
                <w:rFonts w:ascii="楷体_GB2312" w:eastAsia="楷体_GB2312"/>
              </w:rPr>
            </w:pPr>
            <w:r>
              <w:rPr>
                <w:rFonts w:ascii="楷体_GB2312" w:eastAsia="楷体_GB2312" w:hint="eastAsia"/>
              </w:rPr>
              <w:t>50</w:t>
            </w:r>
          </w:p>
        </w:tc>
        <w:tc>
          <w:tcPr>
            <w:tcW w:w="2268" w:type="dxa"/>
            <w:tcBorders>
              <w:top w:val="outset" w:sz="6" w:space="0" w:color="000000"/>
              <w:left w:val="outset" w:sz="6" w:space="0" w:color="000000"/>
              <w:bottom w:val="outset" w:sz="6" w:space="0" w:color="000000"/>
              <w:right w:val="outset" w:sz="6" w:space="0" w:color="000000"/>
            </w:tcBorders>
            <w:vAlign w:val="center"/>
          </w:tcPr>
          <w:p w14:paraId="58514983" w14:textId="77777777" w:rsidR="006064FD" w:rsidRDefault="006064FD" w:rsidP="00FF6F7C">
            <w:pPr>
              <w:jc w:val="center"/>
              <w:rPr>
                <w:rFonts w:ascii="楷体_GB2312" w:eastAsia="楷体_GB2312"/>
              </w:rPr>
            </w:pPr>
            <w:r>
              <w:rPr>
                <w:rFonts w:ascii="楷体_GB2312" w:eastAsia="楷体_GB2312" w:hint="eastAsia"/>
              </w:rPr>
              <w:t>50</w:t>
            </w:r>
          </w:p>
        </w:tc>
      </w:tr>
      <w:tr w:rsidR="006064FD" w14:paraId="25E5EAA1" w14:textId="77777777" w:rsidTr="006E3F87">
        <w:trPr>
          <w:trHeight w:val="315"/>
          <w:tblCellSpacing w:w="0" w:type="dxa"/>
        </w:trPr>
        <w:tc>
          <w:tcPr>
            <w:tcW w:w="180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DDFBFB9" w14:textId="77777777" w:rsidR="006064FD" w:rsidRDefault="006064FD" w:rsidP="00FF6F7C">
            <w:pPr>
              <w:jc w:val="center"/>
              <w:rPr>
                <w:rFonts w:ascii="楷体_GB2312" w:eastAsia="楷体_GB2312"/>
              </w:rPr>
            </w:pPr>
            <w:r>
              <w:rPr>
                <w:rFonts w:ascii="楷体_GB2312" w:eastAsia="楷体_GB2312" w:hint="eastAsia"/>
              </w:rPr>
              <w:t>D</w:t>
            </w:r>
          </w:p>
        </w:tc>
        <w:tc>
          <w:tcPr>
            <w:tcW w:w="1886" w:type="dxa"/>
            <w:tcBorders>
              <w:top w:val="outset" w:sz="6" w:space="0" w:color="000000"/>
              <w:left w:val="outset" w:sz="6" w:space="0" w:color="000000"/>
              <w:bottom w:val="outset" w:sz="6" w:space="0" w:color="000000"/>
              <w:right w:val="outset" w:sz="6" w:space="0" w:color="000000"/>
            </w:tcBorders>
            <w:vAlign w:val="center"/>
          </w:tcPr>
          <w:p w14:paraId="2BCAF06E" w14:textId="77777777" w:rsidR="006064FD" w:rsidRDefault="006064FD" w:rsidP="00FF6F7C">
            <w:pPr>
              <w:jc w:val="center"/>
              <w:rPr>
                <w:rFonts w:ascii="楷体_GB2312" w:eastAsia="楷体_GB2312"/>
              </w:rPr>
            </w:pPr>
            <w:r>
              <w:rPr>
                <w:rFonts w:ascii="楷体_GB2312" w:eastAsia="楷体_GB2312" w:hint="eastAsia"/>
              </w:rPr>
              <w:t>75</w:t>
            </w:r>
          </w:p>
        </w:tc>
        <w:tc>
          <w:tcPr>
            <w:tcW w:w="2268" w:type="dxa"/>
            <w:tcBorders>
              <w:top w:val="outset" w:sz="6" w:space="0" w:color="000000"/>
              <w:left w:val="outset" w:sz="6" w:space="0" w:color="000000"/>
              <w:bottom w:val="outset" w:sz="6" w:space="0" w:color="000000"/>
              <w:right w:val="outset" w:sz="6" w:space="0" w:color="000000"/>
            </w:tcBorders>
            <w:vAlign w:val="center"/>
          </w:tcPr>
          <w:p w14:paraId="237665BC" w14:textId="77777777" w:rsidR="006064FD" w:rsidRDefault="006064FD" w:rsidP="00FF6F7C">
            <w:pPr>
              <w:jc w:val="center"/>
              <w:rPr>
                <w:rFonts w:ascii="楷体_GB2312" w:eastAsia="楷体_GB2312"/>
              </w:rPr>
            </w:pPr>
            <w:r>
              <w:rPr>
                <w:rFonts w:ascii="楷体_GB2312" w:eastAsia="楷体_GB2312" w:hint="eastAsia"/>
              </w:rPr>
              <w:t>10</w:t>
            </w:r>
          </w:p>
        </w:tc>
        <w:tc>
          <w:tcPr>
            <w:tcW w:w="2268" w:type="dxa"/>
            <w:tcBorders>
              <w:top w:val="outset" w:sz="6" w:space="0" w:color="000000"/>
              <w:left w:val="outset" w:sz="6" w:space="0" w:color="000000"/>
              <w:bottom w:val="outset" w:sz="6" w:space="0" w:color="000000"/>
              <w:right w:val="outset" w:sz="6" w:space="0" w:color="000000"/>
            </w:tcBorders>
            <w:vAlign w:val="center"/>
          </w:tcPr>
          <w:p w14:paraId="10299280" w14:textId="77777777" w:rsidR="006064FD" w:rsidRDefault="006064FD" w:rsidP="00FF6F7C">
            <w:pPr>
              <w:jc w:val="center"/>
              <w:rPr>
                <w:rFonts w:ascii="楷体_GB2312" w:eastAsia="楷体_GB2312"/>
              </w:rPr>
            </w:pPr>
            <w:r>
              <w:rPr>
                <w:rFonts w:ascii="楷体_GB2312" w:eastAsia="楷体_GB2312" w:hint="eastAsia"/>
              </w:rPr>
              <w:t>100</w:t>
            </w:r>
          </w:p>
        </w:tc>
      </w:tr>
      <w:tr w:rsidR="006064FD" w14:paraId="1565DA55" w14:textId="77777777" w:rsidTr="006E3F87">
        <w:trPr>
          <w:trHeight w:val="315"/>
          <w:tblCellSpacing w:w="0" w:type="dxa"/>
        </w:trPr>
        <w:tc>
          <w:tcPr>
            <w:tcW w:w="180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066E9D3" w14:textId="77777777" w:rsidR="006064FD" w:rsidRDefault="006064FD" w:rsidP="00FF6F7C">
            <w:pPr>
              <w:jc w:val="center"/>
              <w:rPr>
                <w:rFonts w:ascii="楷体_GB2312" w:eastAsia="楷体_GB2312"/>
              </w:rPr>
            </w:pPr>
            <w:r>
              <w:rPr>
                <w:rFonts w:ascii="楷体_GB2312" w:eastAsia="楷体_GB2312" w:hint="eastAsia"/>
              </w:rPr>
              <w:t>L</w:t>
            </w:r>
          </w:p>
        </w:tc>
        <w:tc>
          <w:tcPr>
            <w:tcW w:w="1886" w:type="dxa"/>
            <w:tcBorders>
              <w:top w:val="outset" w:sz="6" w:space="0" w:color="000000"/>
              <w:left w:val="outset" w:sz="6" w:space="0" w:color="000000"/>
              <w:bottom w:val="outset" w:sz="6" w:space="0" w:color="000000"/>
              <w:right w:val="outset" w:sz="6" w:space="0" w:color="000000"/>
            </w:tcBorders>
            <w:vAlign w:val="center"/>
          </w:tcPr>
          <w:p w14:paraId="0724F422" w14:textId="77777777" w:rsidR="006064FD" w:rsidRDefault="006064FD" w:rsidP="00FF6F7C">
            <w:pPr>
              <w:jc w:val="center"/>
              <w:rPr>
                <w:rFonts w:ascii="楷体_GB2312" w:eastAsia="楷体_GB2312"/>
              </w:rPr>
            </w:pPr>
            <w:r>
              <w:rPr>
                <w:rFonts w:ascii="楷体_GB2312" w:eastAsia="楷体_GB2312" w:hint="eastAsia"/>
              </w:rPr>
              <w:t>152</w:t>
            </w:r>
          </w:p>
        </w:tc>
        <w:tc>
          <w:tcPr>
            <w:tcW w:w="2268" w:type="dxa"/>
            <w:tcBorders>
              <w:top w:val="outset" w:sz="6" w:space="0" w:color="000000"/>
              <w:left w:val="outset" w:sz="6" w:space="0" w:color="000000"/>
              <w:bottom w:val="outset" w:sz="6" w:space="0" w:color="000000"/>
              <w:right w:val="outset" w:sz="6" w:space="0" w:color="000000"/>
            </w:tcBorders>
            <w:vAlign w:val="center"/>
          </w:tcPr>
          <w:p w14:paraId="2FB683D6" w14:textId="77777777" w:rsidR="006064FD" w:rsidRDefault="006064FD" w:rsidP="00FF6F7C">
            <w:pPr>
              <w:jc w:val="center"/>
              <w:rPr>
                <w:rFonts w:ascii="楷体_GB2312" w:eastAsia="楷体_GB2312"/>
              </w:rPr>
            </w:pPr>
            <w:r>
              <w:rPr>
                <w:rFonts w:ascii="楷体_GB2312" w:eastAsia="楷体_GB2312" w:hint="eastAsia"/>
              </w:rPr>
              <w:t>182</w:t>
            </w:r>
          </w:p>
        </w:tc>
        <w:tc>
          <w:tcPr>
            <w:tcW w:w="2268" w:type="dxa"/>
            <w:tcBorders>
              <w:top w:val="outset" w:sz="6" w:space="0" w:color="000000"/>
              <w:left w:val="outset" w:sz="6" w:space="0" w:color="000000"/>
              <w:bottom w:val="outset" w:sz="6" w:space="0" w:color="000000"/>
              <w:right w:val="outset" w:sz="6" w:space="0" w:color="000000"/>
            </w:tcBorders>
            <w:vAlign w:val="center"/>
          </w:tcPr>
          <w:p w14:paraId="07EC758A" w14:textId="77777777" w:rsidR="006064FD" w:rsidRDefault="006064FD" w:rsidP="00FF6F7C">
            <w:pPr>
              <w:jc w:val="center"/>
              <w:rPr>
                <w:rFonts w:ascii="楷体_GB2312" w:eastAsia="楷体_GB2312"/>
              </w:rPr>
            </w:pPr>
            <w:r>
              <w:rPr>
                <w:rFonts w:ascii="楷体_GB2312" w:eastAsia="楷体_GB2312" w:hint="eastAsia"/>
              </w:rPr>
              <w:t>212</w:t>
            </w:r>
          </w:p>
        </w:tc>
      </w:tr>
      <w:tr w:rsidR="006064FD" w14:paraId="06670D1B" w14:textId="77777777" w:rsidTr="006E3F87">
        <w:trPr>
          <w:trHeight w:val="315"/>
          <w:tblCellSpacing w:w="0" w:type="dxa"/>
        </w:trPr>
        <w:tc>
          <w:tcPr>
            <w:tcW w:w="180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F75AAA1" w14:textId="77777777" w:rsidR="006064FD" w:rsidRDefault="006064FD" w:rsidP="00FF6F7C">
            <w:pPr>
              <w:jc w:val="center"/>
              <w:rPr>
                <w:rFonts w:ascii="楷体_GB2312" w:eastAsia="楷体_GB2312"/>
              </w:rPr>
            </w:pPr>
            <w:r>
              <w:rPr>
                <w:rFonts w:ascii="楷体_GB2312" w:eastAsia="楷体_GB2312" w:hint="eastAsia"/>
              </w:rPr>
              <w:t>L 1</w:t>
            </w:r>
          </w:p>
        </w:tc>
        <w:tc>
          <w:tcPr>
            <w:tcW w:w="1886" w:type="dxa"/>
            <w:tcBorders>
              <w:top w:val="outset" w:sz="6" w:space="0" w:color="000000"/>
              <w:left w:val="outset" w:sz="6" w:space="0" w:color="000000"/>
              <w:bottom w:val="outset" w:sz="6" w:space="0" w:color="000000"/>
              <w:right w:val="outset" w:sz="6" w:space="0" w:color="000000"/>
            </w:tcBorders>
            <w:vAlign w:val="center"/>
          </w:tcPr>
          <w:p w14:paraId="601FF070" w14:textId="77777777" w:rsidR="006064FD" w:rsidRDefault="006064FD" w:rsidP="00FF6F7C">
            <w:pPr>
              <w:jc w:val="center"/>
              <w:rPr>
                <w:rFonts w:ascii="楷体_GB2312" w:eastAsia="楷体_GB2312"/>
              </w:rPr>
            </w:pPr>
            <w:r>
              <w:rPr>
                <w:rFonts w:ascii="楷体_GB2312" w:eastAsia="楷体_GB2312" w:hint="eastAsia"/>
              </w:rPr>
              <w:t>100</w:t>
            </w:r>
          </w:p>
        </w:tc>
        <w:tc>
          <w:tcPr>
            <w:tcW w:w="2268" w:type="dxa"/>
            <w:tcBorders>
              <w:top w:val="outset" w:sz="6" w:space="0" w:color="000000"/>
              <w:left w:val="outset" w:sz="6" w:space="0" w:color="000000"/>
              <w:bottom w:val="outset" w:sz="6" w:space="0" w:color="000000"/>
              <w:right w:val="outset" w:sz="6" w:space="0" w:color="000000"/>
            </w:tcBorders>
            <w:vAlign w:val="center"/>
          </w:tcPr>
          <w:p w14:paraId="4457EA5B" w14:textId="77777777" w:rsidR="006064FD" w:rsidRDefault="006064FD" w:rsidP="00FF6F7C">
            <w:pPr>
              <w:jc w:val="center"/>
              <w:rPr>
                <w:rFonts w:ascii="楷体_GB2312" w:eastAsia="楷体_GB2312"/>
              </w:rPr>
            </w:pPr>
            <w:r>
              <w:rPr>
                <w:rFonts w:ascii="楷体_GB2312" w:eastAsia="楷体_GB2312" w:hint="eastAsia"/>
              </w:rPr>
              <w:t>130</w:t>
            </w:r>
          </w:p>
        </w:tc>
        <w:tc>
          <w:tcPr>
            <w:tcW w:w="2268" w:type="dxa"/>
            <w:tcBorders>
              <w:top w:val="outset" w:sz="6" w:space="0" w:color="000000"/>
              <w:left w:val="outset" w:sz="6" w:space="0" w:color="000000"/>
              <w:bottom w:val="outset" w:sz="6" w:space="0" w:color="000000"/>
              <w:right w:val="outset" w:sz="6" w:space="0" w:color="000000"/>
            </w:tcBorders>
            <w:vAlign w:val="center"/>
          </w:tcPr>
          <w:p w14:paraId="7BC66D96" w14:textId="77777777" w:rsidR="006064FD" w:rsidRDefault="006064FD" w:rsidP="00FF6F7C">
            <w:pPr>
              <w:jc w:val="center"/>
              <w:rPr>
                <w:rFonts w:ascii="楷体_GB2312" w:eastAsia="楷体_GB2312"/>
              </w:rPr>
            </w:pPr>
            <w:r>
              <w:rPr>
                <w:rFonts w:ascii="楷体_GB2312" w:eastAsia="楷体_GB2312" w:hint="eastAsia"/>
              </w:rPr>
              <w:t>160</w:t>
            </w:r>
          </w:p>
        </w:tc>
      </w:tr>
      <w:tr w:rsidR="006064FD" w14:paraId="35B5C066" w14:textId="77777777" w:rsidTr="006E3F87">
        <w:trPr>
          <w:trHeight w:val="315"/>
          <w:tblCellSpacing w:w="0" w:type="dxa"/>
        </w:trPr>
        <w:tc>
          <w:tcPr>
            <w:tcW w:w="180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A6E70CB" w14:textId="77777777" w:rsidR="006064FD" w:rsidRDefault="006064FD" w:rsidP="00FF6F7C">
            <w:pPr>
              <w:jc w:val="center"/>
              <w:rPr>
                <w:rFonts w:ascii="楷体_GB2312" w:eastAsia="楷体_GB2312"/>
              </w:rPr>
            </w:pPr>
            <w:r>
              <w:rPr>
                <w:rFonts w:ascii="楷体_GB2312" w:eastAsia="楷体_GB2312" w:hint="eastAsia"/>
              </w:rPr>
              <w:t>L 2</w:t>
            </w:r>
          </w:p>
        </w:tc>
        <w:tc>
          <w:tcPr>
            <w:tcW w:w="1886" w:type="dxa"/>
            <w:tcBorders>
              <w:top w:val="outset" w:sz="6" w:space="0" w:color="000000"/>
              <w:left w:val="outset" w:sz="6" w:space="0" w:color="000000"/>
              <w:bottom w:val="outset" w:sz="6" w:space="0" w:color="000000"/>
              <w:right w:val="outset" w:sz="6" w:space="0" w:color="000000"/>
            </w:tcBorders>
            <w:vAlign w:val="center"/>
          </w:tcPr>
          <w:p w14:paraId="39E9E720" w14:textId="77777777" w:rsidR="006064FD" w:rsidRDefault="006064FD" w:rsidP="00FF6F7C">
            <w:pPr>
              <w:jc w:val="center"/>
              <w:rPr>
                <w:rFonts w:ascii="楷体_GB2312" w:eastAsia="楷体_GB2312"/>
              </w:rPr>
            </w:pPr>
            <w:r>
              <w:rPr>
                <w:rFonts w:ascii="楷体_GB2312" w:eastAsia="楷体_GB2312" w:hint="eastAsia"/>
              </w:rPr>
              <w:t>40</w:t>
            </w:r>
          </w:p>
        </w:tc>
        <w:tc>
          <w:tcPr>
            <w:tcW w:w="2268" w:type="dxa"/>
            <w:tcBorders>
              <w:top w:val="outset" w:sz="6" w:space="0" w:color="000000"/>
              <w:left w:val="outset" w:sz="6" w:space="0" w:color="000000"/>
              <w:bottom w:val="outset" w:sz="6" w:space="0" w:color="000000"/>
              <w:right w:val="outset" w:sz="6" w:space="0" w:color="000000"/>
            </w:tcBorders>
            <w:vAlign w:val="center"/>
          </w:tcPr>
          <w:p w14:paraId="5D54861F" w14:textId="77777777" w:rsidR="006064FD" w:rsidRDefault="006064FD" w:rsidP="00FF6F7C">
            <w:pPr>
              <w:jc w:val="center"/>
              <w:rPr>
                <w:rFonts w:ascii="楷体_GB2312" w:eastAsia="楷体_GB2312"/>
              </w:rPr>
            </w:pPr>
            <w:r>
              <w:rPr>
                <w:rFonts w:ascii="楷体_GB2312" w:eastAsia="楷体_GB2312" w:hint="eastAsia"/>
              </w:rPr>
              <w:t>60</w:t>
            </w:r>
          </w:p>
        </w:tc>
        <w:tc>
          <w:tcPr>
            <w:tcW w:w="2268" w:type="dxa"/>
            <w:tcBorders>
              <w:top w:val="outset" w:sz="6" w:space="0" w:color="000000"/>
              <w:left w:val="outset" w:sz="6" w:space="0" w:color="000000"/>
              <w:bottom w:val="outset" w:sz="6" w:space="0" w:color="000000"/>
              <w:right w:val="outset" w:sz="6" w:space="0" w:color="000000"/>
            </w:tcBorders>
            <w:vAlign w:val="center"/>
          </w:tcPr>
          <w:p w14:paraId="0EAA48C1" w14:textId="77777777" w:rsidR="006064FD" w:rsidRDefault="006064FD" w:rsidP="00FF6F7C">
            <w:pPr>
              <w:jc w:val="center"/>
              <w:rPr>
                <w:rFonts w:ascii="楷体_GB2312" w:eastAsia="楷体_GB2312"/>
              </w:rPr>
            </w:pPr>
            <w:r>
              <w:rPr>
                <w:rFonts w:ascii="楷体_GB2312" w:eastAsia="楷体_GB2312" w:hint="eastAsia"/>
              </w:rPr>
              <w:t>60</w:t>
            </w:r>
          </w:p>
        </w:tc>
      </w:tr>
      <w:tr w:rsidR="006064FD" w14:paraId="6E8188C7" w14:textId="77777777" w:rsidTr="006E3F87">
        <w:trPr>
          <w:trHeight w:val="315"/>
          <w:tblCellSpacing w:w="0" w:type="dxa"/>
        </w:trPr>
        <w:tc>
          <w:tcPr>
            <w:tcW w:w="180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8A2C9F2" w14:textId="77777777" w:rsidR="006064FD" w:rsidRDefault="006064FD" w:rsidP="00FF6F7C">
            <w:pPr>
              <w:jc w:val="center"/>
              <w:rPr>
                <w:rFonts w:ascii="楷体_GB2312" w:eastAsia="楷体_GB2312"/>
              </w:rPr>
            </w:pPr>
            <w:r>
              <w:rPr>
                <w:rFonts w:ascii="楷体_GB2312" w:eastAsia="楷体_GB2312" w:hint="eastAsia"/>
              </w:rPr>
              <w:t>ф 1</w:t>
            </w:r>
          </w:p>
        </w:tc>
        <w:tc>
          <w:tcPr>
            <w:tcW w:w="1886" w:type="dxa"/>
            <w:tcBorders>
              <w:top w:val="outset" w:sz="6" w:space="0" w:color="000000"/>
              <w:left w:val="outset" w:sz="6" w:space="0" w:color="000000"/>
              <w:bottom w:val="outset" w:sz="6" w:space="0" w:color="000000"/>
              <w:right w:val="outset" w:sz="6" w:space="0" w:color="000000"/>
            </w:tcBorders>
            <w:vAlign w:val="center"/>
          </w:tcPr>
          <w:p w14:paraId="382A07EE" w14:textId="77777777" w:rsidR="006064FD" w:rsidRDefault="006064FD" w:rsidP="00FF6F7C">
            <w:pPr>
              <w:jc w:val="center"/>
              <w:rPr>
                <w:rFonts w:ascii="楷体_GB2312" w:eastAsia="楷体_GB2312"/>
              </w:rPr>
            </w:pPr>
            <w:r>
              <w:rPr>
                <w:rFonts w:ascii="楷体_GB2312" w:eastAsia="楷体_GB2312" w:hint="eastAsia"/>
              </w:rPr>
              <w:t>ф17</w:t>
            </w:r>
          </w:p>
        </w:tc>
        <w:tc>
          <w:tcPr>
            <w:tcW w:w="2268" w:type="dxa"/>
            <w:tcBorders>
              <w:top w:val="outset" w:sz="6" w:space="0" w:color="000000"/>
              <w:left w:val="outset" w:sz="6" w:space="0" w:color="000000"/>
              <w:bottom w:val="outset" w:sz="6" w:space="0" w:color="000000"/>
              <w:right w:val="outset" w:sz="6" w:space="0" w:color="000000"/>
            </w:tcBorders>
            <w:vAlign w:val="center"/>
          </w:tcPr>
          <w:p w14:paraId="3F7F0616" w14:textId="77777777" w:rsidR="006064FD" w:rsidRDefault="006064FD" w:rsidP="00FF6F7C">
            <w:pPr>
              <w:jc w:val="center"/>
              <w:rPr>
                <w:rFonts w:ascii="楷体_GB2312" w:eastAsia="楷体_GB2312"/>
              </w:rPr>
            </w:pPr>
            <w:r>
              <w:rPr>
                <w:rFonts w:ascii="楷体_GB2312" w:eastAsia="楷体_GB2312" w:hint="eastAsia"/>
              </w:rPr>
              <w:t>ф21</w:t>
            </w:r>
          </w:p>
        </w:tc>
        <w:tc>
          <w:tcPr>
            <w:tcW w:w="2268" w:type="dxa"/>
            <w:tcBorders>
              <w:top w:val="outset" w:sz="6" w:space="0" w:color="000000"/>
              <w:left w:val="outset" w:sz="6" w:space="0" w:color="000000"/>
              <w:bottom w:val="outset" w:sz="6" w:space="0" w:color="000000"/>
              <w:right w:val="outset" w:sz="6" w:space="0" w:color="000000"/>
            </w:tcBorders>
            <w:vAlign w:val="center"/>
          </w:tcPr>
          <w:p w14:paraId="07193E8E" w14:textId="77777777" w:rsidR="006064FD" w:rsidRDefault="006064FD" w:rsidP="00FF6F7C">
            <w:pPr>
              <w:jc w:val="center"/>
              <w:rPr>
                <w:rFonts w:ascii="楷体_GB2312" w:eastAsia="楷体_GB2312"/>
              </w:rPr>
            </w:pPr>
            <w:r>
              <w:rPr>
                <w:rFonts w:ascii="楷体_GB2312" w:eastAsia="楷体_GB2312" w:hint="eastAsia"/>
              </w:rPr>
              <w:t>ф21</w:t>
            </w:r>
          </w:p>
        </w:tc>
      </w:tr>
    </w:tbl>
    <w:p w14:paraId="7A692729" w14:textId="77777777" w:rsidR="006064FD" w:rsidRDefault="006064FD" w:rsidP="006064FD">
      <w:pPr>
        <w:ind w:leftChars="-85" w:left="-187"/>
        <w:rPr>
          <w:rFonts w:cs="宋体"/>
          <w:b/>
          <w:color w:val="FF0000"/>
          <w:szCs w:val="21"/>
        </w:rPr>
      </w:pPr>
      <w:r>
        <w:rPr>
          <w:rFonts w:cs="宋体" w:hint="eastAsia"/>
          <w:b/>
          <w:color w:val="FF0000"/>
          <w:szCs w:val="21"/>
        </w:rPr>
        <w:t>2</w:t>
      </w:r>
      <w:r>
        <w:rPr>
          <w:rFonts w:cs="宋体" w:hint="eastAsia"/>
          <w:b/>
          <w:color w:val="FF0000"/>
          <w:szCs w:val="21"/>
        </w:rPr>
        <w:t>、</w:t>
      </w:r>
      <w:r w:rsidR="006E3F87" w:rsidRPr="006E3F87">
        <w:rPr>
          <w:rFonts w:cs="宋体" w:hint="eastAsia"/>
          <w:b/>
          <w:color w:val="FF0000"/>
          <w:szCs w:val="21"/>
        </w:rPr>
        <w:t>WSHZ</w:t>
      </w:r>
      <w:r>
        <w:rPr>
          <w:rFonts w:cs="宋体" w:hint="eastAsia"/>
          <w:b/>
          <w:color w:val="FF0000"/>
          <w:szCs w:val="21"/>
        </w:rPr>
        <w:t>型系列传感器产品图</w:t>
      </w:r>
    </w:p>
    <w:p w14:paraId="2F104D40" w14:textId="77777777" w:rsidR="006064FD" w:rsidRDefault="006064FD" w:rsidP="006064FD">
      <w:pPr>
        <w:rPr>
          <w:rFonts w:cs="宋体"/>
          <w:b/>
          <w:color w:val="FF0000"/>
          <w:szCs w:val="21"/>
        </w:rPr>
      </w:pPr>
      <w:r>
        <w:rPr>
          <w:rFonts w:hint="eastAsia"/>
          <w:b/>
          <w:color w:val="0000FF"/>
          <w:sz w:val="30"/>
          <w:szCs w:val="30"/>
        </w:rPr>
        <w:t xml:space="preserve">  </w:t>
      </w:r>
      <w:r>
        <w:rPr>
          <w:rFonts w:cs="宋体"/>
          <w:b/>
          <w:noProof/>
          <w:color w:val="FF0000"/>
          <w:szCs w:val="21"/>
        </w:rPr>
        <w:drawing>
          <wp:inline distT="0" distB="0" distL="0" distR="0" wp14:anchorId="1F7F2FF9" wp14:editId="6D603880">
            <wp:extent cx="4229100" cy="3048000"/>
            <wp:effectExtent l="19050" t="0" r="0" b="0"/>
            <wp:docPr id="14" name="图片 64" descr="20140611_12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20140611_125848"/>
                    <pic:cNvPicPr>
                      <a:picLocks noChangeAspect="1" noChangeArrowheads="1"/>
                    </pic:cNvPicPr>
                  </pic:nvPicPr>
                  <pic:blipFill>
                    <a:blip r:embed="rId18" cstate="print"/>
                    <a:srcRect l="26892" r="27544" b="30470"/>
                    <a:stretch>
                      <a:fillRect/>
                    </a:stretch>
                  </pic:blipFill>
                  <pic:spPr bwMode="auto">
                    <a:xfrm>
                      <a:off x="0" y="0"/>
                      <a:ext cx="4229100" cy="3048000"/>
                    </a:xfrm>
                    <a:prstGeom prst="rect">
                      <a:avLst/>
                    </a:prstGeom>
                    <a:noFill/>
                    <a:ln w="9525" cmpd="sng">
                      <a:noFill/>
                      <a:miter lim="800000"/>
                      <a:headEnd/>
                      <a:tailEnd/>
                    </a:ln>
                    <a:effectLst/>
                  </pic:spPr>
                </pic:pic>
              </a:graphicData>
            </a:graphic>
          </wp:inline>
        </w:drawing>
      </w:r>
    </w:p>
    <w:p w14:paraId="1F7065BF" w14:textId="77777777" w:rsidR="006064FD" w:rsidRDefault="006064FD" w:rsidP="006064FD">
      <w:pPr>
        <w:rPr>
          <w:rFonts w:cs="宋体"/>
          <w:b/>
          <w:color w:val="FF0000"/>
          <w:szCs w:val="21"/>
        </w:rPr>
      </w:pPr>
      <w:r>
        <w:rPr>
          <w:rFonts w:cs="宋体" w:hint="eastAsia"/>
          <w:b/>
          <w:color w:val="FF0000"/>
          <w:szCs w:val="21"/>
        </w:rPr>
        <w:t>外形尺寸图：</w:t>
      </w:r>
    </w:p>
    <w:p w14:paraId="35FC0D87" w14:textId="77777777" w:rsidR="006064FD" w:rsidRDefault="006064FD" w:rsidP="006064FD">
      <w:pPr>
        <w:rPr>
          <w:rFonts w:cs="宋体"/>
          <w:b/>
          <w:color w:val="FF0000"/>
          <w:szCs w:val="21"/>
        </w:rPr>
      </w:pPr>
    </w:p>
    <w:p w14:paraId="219FD647" w14:textId="77777777" w:rsidR="006064FD" w:rsidRDefault="006064FD" w:rsidP="006064FD">
      <w:pPr>
        <w:rPr>
          <w:b/>
          <w:color w:val="0000FF"/>
          <w:sz w:val="30"/>
          <w:szCs w:val="30"/>
        </w:rPr>
      </w:pPr>
      <w:r>
        <w:rPr>
          <w:b/>
          <w:noProof/>
          <w:color w:val="0000FF"/>
          <w:sz w:val="30"/>
          <w:szCs w:val="30"/>
        </w:rPr>
        <w:lastRenderedPageBreak/>
        <w:drawing>
          <wp:inline distT="0" distB="0" distL="0" distR="0" wp14:anchorId="1F64668F" wp14:editId="69BF50B1">
            <wp:extent cx="5486400" cy="3933825"/>
            <wp:effectExtent l="19050" t="0" r="0" b="0"/>
            <wp:docPr id="15" name="图片 65" descr="荷重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荷重3-0"/>
                    <pic:cNvPicPr>
                      <a:picLocks noChangeAspect="1" noChangeArrowheads="1"/>
                    </pic:cNvPicPr>
                  </pic:nvPicPr>
                  <pic:blipFill>
                    <a:blip r:embed="rId19" cstate="print"/>
                    <a:srcRect/>
                    <a:stretch>
                      <a:fillRect/>
                    </a:stretch>
                  </pic:blipFill>
                  <pic:spPr bwMode="auto">
                    <a:xfrm>
                      <a:off x="0" y="0"/>
                      <a:ext cx="5486400" cy="3933825"/>
                    </a:xfrm>
                    <a:prstGeom prst="rect">
                      <a:avLst/>
                    </a:prstGeom>
                    <a:noFill/>
                    <a:ln w="9525" cmpd="sng">
                      <a:noFill/>
                      <a:miter lim="800000"/>
                      <a:headEnd/>
                      <a:tailEnd/>
                    </a:ln>
                  </pic:spPr>
                </pic:pic>
              </a:graphicData>
            </a:graphic>
          </wp:inline>
        </w:drawing>
      </w:r>
    </w:p>
    <w:p w14:paraId="0BEC1A4B" w14:textId="77777777" w:rsidR="006064FD" w:rsidRDefault="006064FD" w:rsidP="006064FD">
      <w:pPr>
        <w:spacing w:line="340" w:lineRule="exact"/>
        <w:rPr>
          <w:rFonts w:ascii="楷体_GB2312" w:eastAsia="楷体_GB2312" w:hAnsi="方正姚体"/>
          <w:b/>
          <w:bCs/>
          <w:color w:val="FF0000"/>
          <w:sz w:val="28"/>
          <w:szCs w:val="28"/>
        </w:rPr>
      </w:pPr>
      <w:r>
        <w:rPr>
          <w:rFonts w:ascii="楷体_GB2312" w:eastAsia="楷体_GB2312" w:hAnsi="方正姚体" w:hint="eastAsia"/>
          <w:b/>
          <w:bCs/>
          <w:color w:val="FF0000"/>
          <w:sz w:val="28"/>
          <w:szCs w:val="28"/>
        </w:rPr>
        <w:t>带轴壳和底座的传感器</w:t>
      </w:r>
    </w:p>
    <w:p w14:paraId="7BB96112" w14:textId="77777777" w:rsidR="002C175C" w:rsidRDefault="006064FD" w:rsidP="006064FD">
      <w:pPr>
        <w:ind w:firstLineChars="191" w:firstLine="344"/>
        <w:rPr>
          <w:color w:val="4A4D4A"/>
          <w:sz w:val="18"/>
          <w:szCs w:val="18"/>
        </w:rPr>
      </w:pPr>
      <w:r>
        <w:rPr>
          <w:noProof/>
          <w:color w:val="4A4D4A"/>
          <w:sz w:val="18"/>
          <w:szCs w:val="18"/>
        </w:rPr>
        <w:drawing>
          <wp:inline distT="0" distB="0" distL="0" distR="0" wp14:anchorId="6B8780D9" wp14:editId="4866E9E9">
            <wp:extent cx="4352925" cy="3162300"/>
            <wp:effectExtent l="19050" t="0" r="9525" b="0"/>
            <wp:docPr id="16" name="图片 6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4-0"/>
                    <pic:cNvPicPr>
                      <a:picLocks noChangeAspect="1" noChangeArrowheads="1"/>
                    </pic:cNvPicPr>
                  </pic:nvPicPr>
                  <pic:blipFill>
                    <a:blip r:embed="rId20" cstate="print"/>
                    <a:srcRect/>
                    <a:stretch>
                      <a:fillRect/>
                    </a:stretch>
                  </pic:blipFill>
                  <pic:spPr bwMode="auto">
                    <a:xfrm>
                      <a:off x="0" y="0"/>
                      <a:ext cx="4352925" cy="3162300"/>
                    </a:xfrm>
                    <a:prstGeom prst="rect">
                      <a:avLst/>
                    </a:prstGeom>
                    <a:noFill/>
                    <a:ln w="9525" cmpd="sng">
                      <a:noFill/>
                      <a:miter lim="800000"/>
                      <a:headEnd/>
                      <a:tailEnd/>
                    </a:ln>
                    <a:effectLst/>
                  </pic:spPr>
                </pic:pic>
              </a:graphicData>
            </a:graphic>
          </wp:inline>
        </w:drawing>
      </w:r>
    </w:p>
    <w:p w14:paraId="11CDE7BA" w14:textId="77777777" w:rsidR="006064FD" w:rsidRDefault="006064FD" w:rsidP="006064FD">
      <w:pPr>
        <w:ind w:firstLineChars="191" w:firstLine="344"/>
        <w:rPr>
          <w:color w:val="4A4D4A"/>
          <w:sz w:val="18"/>
          <w:szCs w:val="18"/>
        </w:rPr>
      </w:pPr>
      <w:r>
        <w:rPr>
          <w:noProof/>
          <w:color w:val="4A4D4A"/>
          <w:sz w:val="18"/>
          <w:szCs w:val="18"/>
        </w:rPr>
        <w:lastRenderedPageBreak/>
        <w:drawing>
          <wp:inline distT="0" distB="0" distL="0" distR="0" wp14:anchorId="2F286AD5" wp14:editId="3C974964">
            <wp:extent cx="4572000" cy="3038475"/>
            <wp:effectExtent l="19050" t="0" r="0" b="0"/>
            <wp:docPr id="17" name="图片 67" descr="IMG_20131128_10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IMG_20131128_104520"/>
                    <pic:cNvPicPr>
                      <a:picLocks noChangeAspect="1" noChangeArrowheads="1"/>
                    </pic:cNvPicPr>
                  </pic:nvPicPr>
                  <pic:blipFill>
                    <a:blip r:embed="rId21" cstate="print"/>
                    <a:srcRect l="21381" t="13193" r="5136"/>
                    <a:stretch>
                      <a:fillRect/>
                    </a:stretch>
                  </pic:blipFill>
                  <pic:spPr bwMode="auto">
                    <a:xfrm>
                      <a:off x="0" y="0"/>
                      <a:ext cx="4572000" cy="3038475"/>
                    </a:xfrm>
                    <a:prstGeom prst="rect">
                      <a:avLst/>
                    </a:prstGeom>
                    <a:noFill/>
                    <a:ln w="9525" cmpd="sng">
                      <a:noFill/>
                      <a:miter lim="800000"/>
                      <a:headEnd/>
                      <a:tailEnd/>
                    </a:ln>
                    <a:effectLst/>
                  </pic:spPr>
                </pic:pic>
              </a:graphicData>
            </a:graphic>
          </wp:inline>
        </w:drawing>
      </w:r>
    </w:p>
    <w:p w14:paraId="233F8B89" w14:textId="77777777" w:rsidR="006064FD" w:rsidRDefault="006064FD" w:rsidP="006064FD">
      <w:pPr>
        <w:rPr>
          <w:rFonts w:cs="宋体"/>
          <w:color w:val="4A4D4A"/>
          <w:sz w:val="18"/>
          <w:szCs w:val="18"/>
        </w:rPr>
      </w:pPr>
    </w:p>
    <w:p w14:paraId="57D8CCC0" w14:textId="77777777" w:rsidR="006064FD" w:rsidRDefault="006064FD" w:rsidP="006064FD">
      <w:pPr>
        <w:rPr>
          <w:b/>
          <w:color w:val="800000"/>
        </w:rPr>
      </w:pPr>
      <w:r>
        <w:rPr>
          <w:rFonts w:cs="宋体" w:hint="eastAsia"/>
          <w:b/>
          <w:color w:val="800000"/>
          <w:sz w:val="18"/>
          <w:szCs w:val="18"/>
        </w:rPr>
        <w:t>标准系列尺寸表</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1194"/>
        <w:gridCol w:w="979"/>
        <w:gridCol w:w="1058"/>
        <w:gridCol w:w="417"/>
        <w:gridCol w:w="384"/>
        <w:gridCol w:w="480"/>
        <w:gridCol w:w="384"/>
        <w:gridCol w:w="396"/>
        <w:gridCol w:w="384"/>
        <w:gridCol w:w="384"/>
        <w:gridCol w:w="306"/>
        <w:gridCol w:w="204"/>
        <w:gridCol w:w="400"/>
        <w:gridCol w:w="348"/>
        <w:gridCol w:w="438"/>
        <w:gridCol w:w="384"/>
        <w:gridCol w:w="284"/>
        <w:gridCol w:w="327"/>
      </w:tblGrid>
      <w:tr w:rsidR="006064FD" w14:paraId="1B7BA171" w14:textId="77777777" w:rsidTr="00FF6F7C">
        <w:trPr>
          <w:trHeight w:val="465"/>
          <w:tblCellSpacing w:w="0" w:type="dxa"/>
          <w:jc w:val="center"/>
        </w:trPr>
        <w:tc>
          <w:tcPr>
            <w:tcW w:w="119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333D49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起重量（</w:t>
            </w:r>
            <w:r>
              <w:rPr>
                <w:rFonts w:cs="宋体"/>
                <w:color w:val="666666"/>
                <w:sz w:val="18"/>
                <w:szCs w:val="18"/>
              </w:rPr>
              <w:t xml:space="preserve"> t </w:t>
            </w:r>
            <w:r>
              <w:rPr>
                <w:rFonts w:cs="宋体"/>
                <w:color w:val="666666"/>
                <w:sz w:val="18"/>
                <w:szCs w:val="18"/>
              </w:rPr>
              <w:t>）</w:t>
            </w:r>
            <w:r>
              <w:rPr>
                <w:rFonts w:cs="宋体"/>
                <w:color w:val="666666"/>
                <w:sz w:val="18"/>
                <w:szCs w:val="18"/>
              </w:rPr>
              <w:t xml:space="preserve"> </w:t>
            </w:r>
          </w:p>
        </w:tc>
        <w:tc>
          <w:tcPr>
            <w:tcW w:w="979"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670765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滑轮倍率</w:t>
            </w:r>
            <w:r>
              <w:rPr>
                <w:rFonts w:cs="宋体"/>
                <w:color w:val="666666"/>
                <w:sz w:val="18"/>
                <w:szCs w:val="18"/>
              </w:rPr>
              <w:t xml:space="preserve"> </w:t>
            </w:r>
          </w:p>
        </w:tc>
        <w:tc>
          <w:tcPr>
            <w:tcW w:w="1058"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37878E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传感器规格</w:t>
            </w:r>
            <w:r>
              <w:rPr>
                <w:rFonts w:cs="宋体"/>
                <w:color w:val="666666"/>
                <w:sz w:val="18"/>
                <w:szCs w:val="18"/>
              </w:rPr>
              <w:t xml:space="preserve"> </w:t>
            </w:r>
          </w:p>
        </w:tc>
        <w:tc>
          <w:tcPr>
            <w:tcW w:w="41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FC3814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p>
        </w:tc>
        <w:tc>
          <w:tcPr>
            <w:tcW w:w="38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A43333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H </w:t>
            </w:r>
          </w:p>
        </w:tc>
        <w:tc>
          <w:tcPr>
            <w:tcW w:w="48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F10CE8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H</w:t>
            </w:r>
            <w:r>
              <w:rPr>
                <w:rFonts w:cs="宋体"/>
                <w:color w:val="666666"/>
                <w:sz w:val="18"/>
                <w:szCs w:val="18"/>
                <w:vertAlign w:val="subscript"/>
              </w:rPr>
              <w:t>1</w:t>
            </w:r>
            <w:r>
              <w:rPr>
                <w:rFonts w:cs="宋体"/>
                <w:color w:val="666666"/>
                <w:sz w:val="18"/>
                <w:szCs w:val="18"/>
              </w:rPr>
              <w:t xml:space="preserve"> </w:t>
            </w:r>
          </w:p>
        </w:tc>
        <w:tc>
          <w:tcPr>
            <w:tcW w:w="38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2D0BD9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 xml:space="preserve">4 </w:t>
            </w:r>
          </w:p>
        </w:tc>
        <w:tc>
          <w:tcPr>
            <w:tcW w:w="39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D05C61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5</w:t>
            </w:r>
            <w:r>
              <w:rPr>
                <w:rFonts w:cs="宋体"/>
                <w:color w:val="666666"/>
                <w:sz w:val="18"/>
                <w:szCs w:val="18"/>
              </w:rPr>
              <w:t xml:space="preserve"> </w:t>
            </w:r>
          </w:p>
        </w:tc>
        <w:tc>
          <w:tcPr>
            <w:tcW w:w="38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18DF6D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1</w:t>
            </w:r>
            <w:r>
              <w:rPr>
                <w:rFonts w:cs="宋体"/>
                <w:color w:val="666666"/>
                <w:sz w:val="18"/>
                <w:szCs w:val="18"/>
              </w:rPr>
              <w:t xml:space="preserve"> </w:t>
            </w:r>
          </w:p>
        </w:tc>
        <w:tc>
          <w:tcPr>
            <w:tcW w:w="38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E445C4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2</w:t>
            </w:r>
            <w:r>
              <w:rPr>
                <w:rFonts w:cs="宋体"/>
                <w:color w:val="666666"/>
                <w:sz w:val="18"/>
                <w:szCs w:val="18"/>
              </w:rPr>
              <w:t xml:space="preserve"> </w:t>
            </w:r>
          </w:p>
        </w:tc>
        <w:tc>
          <w:tcPr>
            <w:tcW w:w="30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F9490B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3</w:t>
            </w:r>
            <w:r>
              <w:rPr>
                <w:rFonts w:cs="宋体"/>
                <w:color w:val="666666"/>
                <w:sz w:val="18"/>
                <w:szCs w:val="18"/>
              </w:rPr>
              <w:t xml:space="preserve"> </w:t>
            </w:r>
          </w:p>
        </w:tc>
        <w:tc>
          <w:tcPr>
            <w:tcW w:w="20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17FB70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M </w:t>
            </w:r>
          </w:p>
        </w:tc>
        <w:tc>
          <w:tcPr>
            <w:tcW w:w="40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B9D9AE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h </w:t>
            </w:r>
          </w:p>
        </w:tc>
        <w:tc>
          <w:tcPr>
            <w:tcW w:w="348"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84D5AF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r>
              <w:rPr>
                <w:rFonts w:cs="宋体"/>
                <w:color w:val="666666"/>
                <w:sz w:val="18"/>
                <w:szCs w:val="18"/>
                <w:vertAlign w:val="subscript"/>
              </w:rPr>
              <w:t>1</w:t>
            </w:r>
            <w:r>
              <w:rPr>
                <w:rFonts w:cs="宋体"/>
                <w:color w:val="666666"/>
                <w:sz w:val="18"/>
                <w:szCs w:val="18"/>
              </w:rPr>
              <w:t xml:space="preserve"> </w:t>
            </w:r>
          </w:p>
        </w:tc>
        <w:tc>
          <w:tcPr>
            <w:tcW w:w="438"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AA708D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r>
              <w:rPr>
                <w:rFonts w:cs="宋体"/>
                <w:color w:val="666666"/>
                <w:sz w:val="18"/>
                <w:szCs w:val="18"/>
                <w:vertAlign w:val="subscript"/>
              </w:rPr>
              <w:t>2</w:t>
            </w:r>
            <w:r>
              <w:rPr>
                <w:rFonts w:cs="宋体"/>
                <w:color w:val="666666"/>
                <w:sz w:val="18"/>
                <w:szCs w:val="18"/>
              </w:rPr>
              <w:t xml:space="preserve"> </w:t>
            </w:r>
          </w:p>
        </w:tc>
        <w:tc>
          <w:tcPr>
            <w:tcW w:w="38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50B4E3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E </w:t>
            </w:r>
          </w:p>
        </w:tc>
        <w:tc>
          <w:tcPr>
            <w:tcW w:w="28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DC5591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F </w:t>
            </w:r>
          </w:p>
        </w:tc>
        <w:tc>
          <w:tcPr>
            <w:tcW w:w="32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6F7CCE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9</w:t>
            </w:r>
            <w:r>
              <w:rPr>
                <w:rFonts w:cs="宋体"/>
                <w:color w:val="666666"/>
                <w:sz w:val="18"/>
                <w:szCs w:val="18"/>
              </w:rPr>
              <w:t xml:space="preserve"> </w:t>
            </w:r>
          </w:p>
        </w:tc>
      </w:tr>
      <w:tr w:rsidR="006064FD" w14:paraId="1A704A30" w14:textId="77777777" w:rsidTr="00FF6F7C">
        <w:trPr>
          <w:trHeight w:val="315"/>
          <w:tblCellSpacing w:w="0" w:type="dxa"/>
          <w:jc w:val="center"/>
        </w:trPr>
        <w:tc>
          <w:tcPr>
            <w:tcW w:w="119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0ED2D7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5,10 </w:t>
            </w:r>
          </w:p>
        </w:tc>
        <w:tc>
          <w:tcPr>
            <w:tcW w:w="979" w:type="dxa"/>
            <w:tcBorders>
              <w:top w:val="outset" w:sz="6" w:space="0" w:color="000000"/>
              <w:left w:val="outset" w:sz="6" w:space="0" w:color="000000"/>
              <w:bottom w:val="outset" w:sz="6" w:space="0" w:color="000000"/>
              <w:right w:val="outset" w:sz="6" w:space="0" w:color="000000"/>
            </w:tcBorders>
            <w:vAlign w:val="center"/>
          </w:tcPr>
          <w:p w14:paraId="55F5F7A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2,3 </w:t>
            </w:r>
          </w:p>
        </w:tc>
        <w:tc>
          <w:tcPr>
            <w:tcW w:w="1058" w:type="dxa"/>
            <w:tcBorders>
              <w:top w:val="outset" w:sz="6" w:space="0" w:color="000000"/>
              <w:left w:val="outset" w:sz="6" w:space="0" w:color="000000"/>
              <w:bottom w:val="outset" w:sz="6" w:space="0" w:color="000000"/>
              <w:right w:val="outset" w:sz="6" w:space="0" w:color="000000"/>
            </w:tcBorders>
            <w:vAlign w:val="center"/>
          </w:tcPr>
          <w:p w14:paraId="582AE88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1.5 </w:t>
            </w:r>
          </w:p>
        </w:tc>
        <w:tc>
          <w:tcPr>
            <w:tcW w:w="417" w:type="dxa"/>
            <w:tcBorders>
              <w:top w:val="outset" w:sz="6" w:space="0" w:color="000000"/>
              <w:left w:val="outset" w:sz="6" w:space="0" w:color="000000"/>
              <w:bottom w:val="outset" w:sz="6" w:space="0" w:color="000000"/>
              <w:right w:val="outset" w:sz="6" w:space="0" w:color="000000"/>
            </w:tcBorders>
            <w:vAlign w:val="center"/>
          </w:tcPr>
          <w:p w14:paraId="012796F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140 </w:t>
            </w:r>
          </w:p>
        </w:tc>
        <w:tc>
          <w:tcPr>
            <w:tcW w:w="384" w:type="dxa"/>
            <w:tcBorders>
              <w:top w:val="outset" w:sz="6" w:space="0" w:color="000000"/>
              <w:left w:val="outset" w:sz="6" w:space="0" w:color="000000"/>
              <w:bottom w:val="outset" w:sz="6" w:space="0" w:color="000000"/>
              <w:right w:val="outset" w:sz="6" w:space="0" w:color="000000"/>
            </w:tcBorders>
            <w:vAlign w:val="center"/>
          </w:tcPr>
          <w:p w14:paraId="66D6D78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480" w:type="dxa"/>
            <w:tcBorders>
              <w:top w:val="outset" w:sz="6" w:space="0" w:color="000000"/>
              <w:left w:val="outset" w:sz="6" w:space="0" w:color="000000"/>
              <w:bottom w:val="outset" w:sz="6" w:space="0" w:color="000000"/>
              <w:right w:val="outset" w:sz="6" w:space="0" w:color="000000"/>
            </w:tcBorders>
            <w:vAlign w:val="center"/>
          </w:tcPr>
          <w:p w14:paraId="5B17E59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149 </w:t>
            </w:r>
          </w:p>
        </w:tc>
        <w:tc>
          <w:tcPr>
            <w:tcW w:w="384" w:type="dxa"/>
            <w:tcBorders>
              <w:top w:val="outset" w:sz="6" w:space="0" w:color="000000"/>
              <w:left w:val="outset" w:sz="6" w:space="0" w:color="000000"/>
              <w:bottom w:val="outset" w:sz="6" w:space="0" w:color="000000"/>
              <w:right w:val="outset" w:sz="6" w:space="0" w:color="000000"/>
            </w:tcBorders>
            <w:vAlign w:val="center"/>
          </w:tcPr>
          <w:p w14:paraId="3ECF749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140 </w:t>
            </w:r>
          </w:p>
        </w:tc>
        <w:tc>
          <w:tcPr>
            <w:tcW w:w="396" w:type="dxa"/>
            <w:tcBorders>
              <w:top w:val="outset" w:sz="6" w:space="0" w:color="000000"/>
              <w:left w:val="outset" w:sz="6" w:space="0" w:color="000000"/>
              <w:bottom w:val="outset" w:sz="6" w:space="0" w:color="000000"/>
              <w:right w:val="outset" w:sz="6" w:space="0" w:color="000000"/>
            </w:tcBorders>
            <w:vAlign w:val="center"/>
          </w:tcPr>
          <w:p w14:paraId="37B9DC6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384" w:type="dxa"/>
            <w:tcBorders>
              <w:top w:val="outset" w:sz="6" w:space="0" w:color="000000"/>
              <w:left w:val="outset" w:sz="6" w:space="0" w:color="000000"/>
              <w:bottom w:val="outset" w:sz="6" w:space="0" w:color="000000"/>
              <w:right w:val="outset" w:sz="6" w:space="0" w:color="000000"/>
            </w:tcBorders>
            <w:vAlign w:val="center"/>
          </w:tcPr>
          <w:p w14:paraId="7048BFF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355 </w:t>
            </w:r>
          </w:p>
        </w:tc>
        <w:tc>
          <w:tcPr>
            <w:tcW w:w="384" w:type="dxa"/>
            <w:tcBorders>
              <w:top w:val="outset" w:sz="6" w:space="0" w:color="000000"/>
              <w:left w:val="outset" w:sz="6" w:space="0" w:color="000000"/>
              <w:bottom w:val="outset" w:sz="6" w:space="0" w:color="000000"/>
              <w:right w:val="outset" w:sz="6" w:space="0" w:color="000000"/>
            </w:tcBorders>
            <w:vAlign w:val="center"/>
          </w:tcPr>
          <w:p w14:paraId="31FA610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220 </w:t>
            </w:r>
          </w:p>
        </w:tc>
        <w:tc>
          <w:tcPr>
            <w:tcW w:w="306" w:type="dxa"/>
            <w:tcBorders>
              <w:top w:val="outset" w:sz="6" w:space="0" w:color="000000"/>
              <w:left w:val="outset" w:sz="6" w:space="0" w:color="000000"/>
              <w:bottom w:val="outset" w:sz="6" w:space="0" w:color="000000"/>
              <w:right w:val="outset" w:sz="6" w:space="0" w:color="000000"/>
            </w:tcBorders>
            <w:vAlign w:val="center"/>
          </w:tcPr>
          <w:p w14:paraId="6D69C0E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55 </w:t>
            </w:r>
          </w:p>
        </w:tc>
        <w:tc>
          <w:tcPr>
            <w:tcW w:w="204" w:type="dxa"/>
            <w:tcBorders>
              <w:top w:val="outset" w:sz="6" w:space="0" w:color="000000"/>
              <w:left w:val="outset" w:sz="6" w:space="0" w:color="000000"/>
              <w:bottom w:val="outset" w:sz="6" w:space="0" w:color="000000"/>
              <w:right w:val="outset" w:sz="6" w:space="0" w:color="000000"/>
            </w:tcBorders>
            <w:vAlign w:val="center"/>
          </w:tcPr>
          <w:p w14:paraId="0D19686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0 </w:t>
            </w:r>
          </w:p>
        </w:tc>
        <w:tc>
          <w:tcPr>
            <w:tcW w:w="400" w:type="dxa"/>
            <w:tcBorders>
              <w:top w:val="outset" w:sz="6" w:space="0" w:color="000000"/>
              <w:left w:val="outset" w:sz="6" w:space="0" w:color="000000"/>
              <w:bottom w:val="outset" w:sz="6" w:space="0" w:color="000000"/>
              <w:right w:val="outset" w:sz="6" w:space="0" w:color="000000"/>
            </w:tcBorders>
            <w:vAlign w:val="center"/>
          </w:tcPr>
          <w:p w14:paraId="22C824F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16 </w:t>
            </w:r>
          </w:p>
        </w:tc>
        <w:tc>
          <w:tcPr>
            <w:tcW w:w="348" w:type="dxa"/>
            <w:tcBorders>
              <w:top w:val="outset" w:sz="6" w:space="0" w:color="000000"/>
              <w:left w:val="outset" w:sz="6" w:space="0" w:color="000000"/>
              <w:bottom w:val="outset" w:sz="6" w:space="0" w:color="000000"/>
              <w:right w:val="outset" w:sz="6" w:space="0" w:color="000000"/>
            </w:tcBorders>
            <w:vAlign w:val="center"/>
          </w:tcPr>
          <w:p w14:paraId="734006B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438" w:type="dxa"/>
            <w:tcBorders>
              <w:top w:val="outset" w:sz="6" w:space="0" w:color="000000"/>
              <w:left w:val="outset" w:sz="6" w:space="0" w:color="000000"/>
              <w:bottom w:val="outset" w:sz="6" w:space="0" w:color="000000"/>
              <w:right w:val="outset" w:sz="6" w:space="0" w:color="000000"/>
            </w:tcBorders>
            <w:vAlign w:val="center"/>
          </w:tcPr>
          <w:p w14:paraId="7A4F015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148 </w:t>
            </w:r>
          </w:p>
        </w:tc>
        <w:tc>
          <w:tcPr>
            <w:tcW w:w="384" w:type="dxa"/>
            <w:tcBorders>
              <w:top w:val="outset" w:sz="6" w:space="0" w:color="000000"/>
              <w:left w:val="outset" w:sz="6" w:space="0" w:color="000000"/>
              <w:bottom w:val="outset" w:sz="6" w:space="0" w:color="000000"/>
              <w:right w:val="outset" w:sz="6" w:space="0" w:color="000000"/>
            </w:tcBorders>
            <w:vAlign w:val="center"/>
          </w:tcPr>
          <w:p w14:paraId="43F30C2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75 </w:t>
            </w:r>
          </w:p>
        </w:tc>
        <w:tc>
          <w:tcPr>
            <w:tcW w:w="284" w:type="dxa"/>
            <w:tcBorders>
              <w:top w:val="outset" w:sz="6" w:space="0" w:color="000000"/>
              <w:left w:val="outset" w:sz="6" w:space="0" w:color="000000"/>
              <w:bottom w:val="outset" w:sz="6" w:space="0" w:color="000000"/>
              <w:right w:val="outset" w:sz="6" w:space="0" w:color="000000"/>
            </w:tcBorders>
            <w:vAlign w:val="center"/>
          </w:tcPr>
          <w:p w14:paraId="5E25C16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45 </w:t>
            </w:r>
          </w:p>
        </w:tc>
        <w:tc>
          <w:tcPr>
            <w:tcW w:w="327" w:type="dxa"/>
            <w:tcBorders>
              <w:top w:val="outset" w:sz="6" w:space="0" w:color="000000"/>
              <w:left w:val="outset" w:sz="6" w:space="0" w:color="000000"/>
              <w:bottom w:val="outset" w:sz="6" w:space="0" w:color="000000"/>
              <w:right w:val="outset" w:sz="6" w:space="0" w:color="000000"/>
            </w:tcBorders>
            <w:vAlign w:val="center"/>
          </w:tcPr>
          <w:p w14:paraId="697A789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642F0BE7" w14:textId="77777777" w:rsidTr="00FF6F7C">
        <w:trPr>
          <w:trHeight w:val="315"/>
          <w:tblCellSpacing w:w="0" w:type="dxa"/>
          <w:jc w:val="center"/>
        </w:trPr>
        <w:tc>
          <w:tcPr>
            <w:tcW w:w="119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0DAE26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16,20 </w:t>
            </w:r>
          </w:p>
        </w:tc>
        <w:tc>
          <w:tcPr>
            <w:tcW w:w="979" w:type="dxa"/>
            <w:tcBorders>
              <w:top w:val="outset" w:sz="6" w:space="0" w:color="000000"/>
              <w:left w:val="outset" w:sz="6" w:space="0" w:color="000000"/>
              <w:bottom w:val="outset" w:sz="6" w:space="0" w:color="000000"/>
              <w:right w:val="outset" w:sz="6" w:space="0" w:color="000000"/>
            </w:tcBorders>
            <w:vAlign w:val="center"/>
          </w:tcPr>
          <w:p w14:paraId="482CC13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3,4 </w:t>
            </w:r>
          </w:p>
        </w:tc>
        <w:tc>
          <w:tcPr>
            <w:tcW w:w="1058" w:type="dxa"/>
            <w:tcBorders>
              <w:top w:val="outset" w:sz="6" w:space="0" w:color="000000"/>
              <w:left w:val="outset" w:sz="6" w:space="0" w:color="000000"/>
              <w:bottom w:val="outset" w:sz="6" w:space="0" w:color="000000"/>
              <w:right w:val="outset" w:sz="6" w:space="0" w:color="000000"/>
            </w:tcBorders>
            <w:vAlign w:val="center"/>
          </w:tcPr>
          <w:p w14:paraId="77FD4A7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 </w:t>
            </w:r>
          </w:p>
        </w:tc>
        <w:tc>
          <w:tcPr>
            <w:tcW w:w="417" w:type="dxa"/>
            <w:tcBorders>
              <w:top w:val="outset" w:sz="6" w:space="0" w:color="000000"/>
              <w:left w:val="outset" w:sz="6" w:space="0" w:color="000000"/>
              <w:bottom w:val="outset" w:sz="6" w:space="0" w:color="000000"/>
              <w:right w:val="outset" w:sz="6" w:space="0" w:color="000000"/>
            </w:tcBorders>
            <w:vAlign w:val="center"/>
          </w:tcPr>
          <w:p w14:paraId="4B1EE89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170 </w:t>
            </w:r>
          </w:p>
        </w:tc>
        <w:tc>
          <w:tcPr>
            <w:tcW w:w="384" w:type="dxa"/>
            <w:tcBorders>
              <w:top w:val="outset" w:sz="6" w:space="0" w:color="000000"/>
              <w:left w:val="outset" w:sz="6" w:space="0" w:color="000000"/>
              <w:bottom w:val="outset" w:sz="6" w:space="0" w:color="000000"/>
              <w:right w:val="outset" w:sz="6" w:space="0" w:color="000000"/>
            </w:tcBorders>
            <w:vAlign w:val="center"/>
          </w:tcPr>
          <w:p w14:paraId="7BCD9A3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320 </w:t>
            </w:r>
          </w:p>
        </w:tc>
        <w:tc>
          <w:tcPr>
            <w:tcW w:w="480" w:type="dxa"/>
            <w:tcBorders>
              <w:top w:val="outset" w:sz="6" w:space="0" w:color="000000"/>
              <w:left w:val="outset" w:sz="6" w:space="0" w:color="000000"/>
              <w:bottom w:val="outset" w:sz="6" w:space="0" w:color="000000"/>
              <w:right w:val="outset" w:sz="6" w:space="0" w:color="000000"/>
            </w:tcBorders>
            <w:vAlign w:val="center"/>
          </w:tcPr>
          <w:p w14:paraId="19A2BE2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144 </w:t>
            </w:r>
          </w:p>
        </w:tc>
        <w:tc>
          <w:tcPr>
            <w:tcW w:w="384" w:type="dxa"/>
            <w:tcBorders>
              <w:top w:val="outset" w:sz="6" w:space="0" w:color="000000"/>
              <w:left w:val="outset" w:sz="6" w:space="0" w:color="000000"/>
              <w:bottom w:val="outset" w:sz="6" w:space="0" w:color="000000"/>
              <w:right w:val="outset" w:sz="6" w:space="0" w:color="000000"/>
            </w:tcBorders>
            <w:vAlign w:val="center"/>
          </w:tcPr>
          <w:p w14:paraId="136677D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210 </w:t>
            </w:r>
          </w:p>
        </w:tc>
        <w:tc>
          <w:tcPr>
            <w:tcW w:w="396" w:type="dxa"/>
            <w:tcBorders>
              <w:top w:val="outset" w:sz="6" w:space="0" w:color="000000"/>
              <w:left w:val="outset" w:sz="6" w:space="0" w:color="000000"/>
              <w:bottom w:val="outset" w:sz="6" w:space="0" w:color="000000"/>
              <w:right w:val="outset" w:sz="6" w:space="0" w:color="000000"/>
            </w:tcBorders>
            <w:vAlign w:val="center"/>
          </w:tcPr>
          <w:p w14:paraId="5D0FAB5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355 </w:t>
            </w:r>
          </w:p>
        </w:tc>
        <w:tc>
          <w:tcPr>
            <w:tcW w:w="384" w:type="dxa"/>
            <w:tcBorders>
              <w:top w:val="outset" w:sz="6" w:space="0" w:color="000000"/>
              <w:left w:val="outset" w:sz="6" w:space="0" w:color="000000"/>
              <w:bottom w:val="outset" w:sz="6" w:space="0" w:color="000000"/>
              <w:right w:val="outset" w:sz="6" w:space="0" w:color="000000"/>
            </w:tcBorders>
            <w:vAlign w:val="center"/>
          </w:tcPr>
          <w:p w14:paraId="3D2C688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420 </w:t>
            </w:r>
          </w:p>
        </w:tc>
        <w:tc>
          <w:tcPr>
            <w:tcW w:w="384" w:type="dxa"/>
            <w:tcBorders>
              <w:top w:val="outset" w:sz="6" w:space="0" w:color="000000"/>
              <w:left w:val="outset" w:sz="6" w:space="0" w:color="000000"/>
              <w:bottom w:val="outset" w:sz="6" w:space="0" w:color="000000"/>
              <w:right w:val="outset" w:sz="6" w:space="0" w:color="000000"/>
            </w:tcBorders>
            <w:vAlign w:val="center"/>
          </w:tcPr>
          <w:p w14:paraId="6BB36AB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306" w:type="dxa"/>
            <w:tcBorders>
              <w:top w:val="outset" w:sz="6" w:space="0" w:color="000000"/>
              <w:left w:val="outset" w:sz="6" w:space="0" w:color="000000"/>
              <w:bottom w:val="outset" w:sz="6" w:space="0" w:color="000000"/>
              <w:right w:val="outset" w:sz="6" w:space="0" w:color="000000"/>
            </w:tcBorders>
            <w:vAlign w:val="center"/>
          </w:tcPr>
          <w:p w14:paraId="5D1206F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55 </w:t>
            </w:r>
          </w:p>
        </w:tc>
        <w:tc>
          <w:tcPr>
            <w:tcW w:w="204" w:type="dxa"/>
            <w:tcBorders>
              <w:top w:val="outset" w:sz="6" w:space="0" w:color="000000"/>
              <w:left w:val="outset" w:sz="6" w:space="0" w:color="000000"/>
              <w:bottom w:val="outset" w:sz="6" w:space="0" w:color="000000"/>
              <w:right w:val="outset" w:sz="6" w:space="0" w:color="000000"/>
            </w:tcBorders>
            <w:vAlign w:val="center"/>
          </w:tcPr>
          <w:p w14:paraId="17A1D76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0 </w:t>
            </w:r>
          </w:p>
        </w:tc>
        <w:tc>
          <w:tcPr>
            <w:tcW w:w="400" w:type="dxa"/>
            <w:tcBorders>
              <w:top w:val="outset" w:sz="6" w:space="0" w:color="000000"/>
              <w:left w:val="outset" w:sz="6" w:space="0" w:color="000000"/>
              <w:bottom w:val="outset" w:sz="6" w:space="0" w:color="000000"/>
              <w:right w:val="outset" w:sz="6" w:space="0" w:color="000000"/>
            </w:tcBorders>
            <w:vAlign w:val="center"/>
          </w:tcPr>
          <w:p w14:paraId="36D20BB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 </w:t>
            </w:r>
          </w:p>
        </w:tc>
        <w:tc>
          <w:tcPr>
            <w:tcW w:w="348" w:type="dxa"/>
            <w:tcBorders>
              <w:top w:val="outset" w:sz="6" w:space="0" w:color="000000"/>
              <w:left w:val="outset" w:sz="6" w:space="0" w:color="000000"/>
              <w:bottom w:val="outset" w:sz="6" w:space="0" w:color="000000"/>
              <w:right w:val="outset" w:sz="6" w:space="0" w:color="000000"/>
            </w:tcBorders>
            <w:vAlign w:val="center"/>
          </w:tcPr>
          <w:p w14:paraId="3318889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438" w:type="dxa"/>
            <w:tcBorders>
              <w:top w:val="outset" w:sz="6" w:space="0" w:color="000000"/>
              <w:left w:val="outset" w:sz="6" w:space="0" w:color="000000"/>
              <w:bottom w:val="outset" w:sz="6" w:space="0" w:color="000000"/>
              <w:right w:val="outset" w:sz="6" w:space="0" w:color="000000"/>
            </w:tcBorders>
            <w:vAlign w:val="center"/>
          </w:tcPr>
          <w:p w14:paraId="4F3D785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178 </w:t>
            </w:r>
          </w:p>
        </w:tc>
        <w:tc>
          <w:tcPr>
            <w:tcW w:w="384" w:type="dxa"/>
            <w:tcBorders>
              <w:top w:val="outset" w:sz="6" w:space="0" w:color="000000"/>
              <w:left w:val="outset" w:sz="6" w:space="0" w:color="000000"/>
              <w:bottom w:val="outset" w:sz="6" w:space="0" w:color="000000"/>
              <w:right w:val="outset" w:sz="6" w:space="0" w:color="000000"/>
            </w:tcBorders>
            <w:vAlign w:val="center"/>
          </w:tcPr>
          <w:p w14:paraId="043DF61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284" w:type="dxa"/>
            <w:tcBorders>
              <w:top w:val="outset" w:sz="6" w:space="0" w:color="000000"/>
              <w:left w:val="outset" w:sz="6" w:space="0" w:color="000000"/>
              <w:bottom w:val="outset" w:sz="6" w:space="0" w:color="000000"/>
              <w:right w:val="outset" w:sz="6" w:space="0" w:color="000000"/>
            </w:tcBorders>
            <w:vAlign w:val="center"/>
          </w:tcPr>
          <w:p w14:paraId="5815FC4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327" w:type="dxa"/>
            <w:tcBorders>
              <w:top w:val="outset" w:sz="6" w:space="0" w:color="000000"/>
              <w:left w:val="outset" w:sz="6" w:space="0" w:color="000000"/>
              <w:bottom w:val="outset" w:sz="6" w:space="0" w:color="000000"/>
              <w:right w:val="outset" w:sz="6" w:space="0" w:color="000000"/>
            </w:tcBorders>
            <w:vAlign w:val="center"/>
          </w:tcPr>
          <w:p w14:paraId="5E7C5E0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1B83AD0A" w14:textId="77777777" w:rsidTr="00FF6F7C">
        <w:trPr>
          <w:trHeight w:val="315"/>
          <w:tblCellSpacing w:w="0" w:type="dxa"/>
          <w:jc w:val="center"/>
        </w:trPr>
        <w:tc>
          <w:tcPr>
            <w:tcW w:w="119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BE877F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32 </w:t>
            </w:r>
          </w:p>
        </w:tc>
        <w:tc>
          <w:tcPr>
            <w:tcW w:w="979" w:type="dxa"/>
            <w:tcBorders>
              <w:top w:val="outset" w:sz="6" w:space="0" w:color="000000"/>
              <w:left w:val="outset" w:sz="6" w:space="0" w:color="000000"/>
              <w:bottom w:val="outset" w:sz="6" w:space="0" w:color="000000"/>
              <w:right w:val="outset" w:sz="6" w:space="0" w:color="000000"/>
            </w:tcBorders>
            <w:vAlign w:val="center"/>
          </w:tcPr>
          <w:p w14:paraId="204EC01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 </w:t>
            </w:r>
          </w:p>
        </w:tc>
        <w:tc>
          <w:tcPr>
            <w:tcW w:w="1058" w:type="dxa"/>
            <w:tcBorders>
              <w:top w:val="outset" w:sz="6" w:space="0" w:color="000000"/>
              <w:left w:val="outset" w:sz="6" w:space="0" w:color="000000"/>
              <w:bottom w:val="outset" w:sz="6" w:space="0" w:color="000000"/>
              <w:right w:val="outset" w:sz="6" w:space="0" w:color="000000"/>
            </w:tcBorders>
            <w:vAlign w:val="center"/>
          </w:tcPr>
          <w:p w14:paraId="082BA39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 </w:t>
            </w:r>
          </w:p>
        </w:tc>
        <w:tc>
          <w:tcPr>
            <w:tcW w:w="417" w:type="dxa"/>
            <w:tcBorders>
              <w:top w:val="outset" w:sz="6" w:space="0" w:color="000000"/>
              <w:left w:val="outset" w:sz="6" w:space="0" w:color="000000"/>
              <w:bottom w:val="outset" w:sz="6" w:space="0" w:color="000000"/>
              <w:right w:val="outset" w:sz="6" w:space="0" w:color="000000"/>
            </w:tcBorders>
            <w:vAlign w:val="center"/>
          </w:tcPr>
          <w:p w14:paraId="0D2FE06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384" w:type="dxa"/>
            <w:tcBorders>
              <w:top w:val="outset" w:sz="6" w:space="0" w:color="000000"/>
              <w:left w:val="outset" w:sz="6" w:space="0" w:color="000000"/>
              <w:bottom w:val="outset" w:sz="6" w:space="0" w:color="000000"/>
              <w:right w:val="outset" w:sz="6" w:space="0" w:color="000000"/>
            </w:tcBorders>
            <w:vAlign w:val="center"/>
          </w:tcPr>
          <w:p w14:paraId="00BF9AC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400 </w:t>
            </w:r>
          </w:p>
        </w:tc>
        <w:tc>
          <w:tcPr>
            <w:tcW w:w="480" w:type="dxa"/>
            <w:tcBorders>
              <w:top w:val="outset" w:sz="6" w:space="0" w:color="000000"/>
              <w:left w:val="outset" w:sz="6" w:space="0" w:color="000000"/>
              <w:bottom w:val="outset" w:sz="6" w:space="0" w:color="000000"/>
              <w:right w:val="outset" w:sz="6" w:space="0" w:color="000000"/>
            </w:tcBorders>
            <w:vAlign w:val="center"/>
          </w:tcPr>
          <w:p w14:paraId="51A12D8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204 </w:t>
            </w:r>
          </w:p>
        </w:tc>
        <w:tc>
          <w:tcPr>
            <w:tcW w:w="384" w:type="dxa"/>
            <w:tcBorders>
              <w:top w:val="outset" w:sz="6" w:space="0" w:color="000000"/>
              <w:left w:val="outset" w:sz="6" w:space="0" w:color="000000"/>
              <w:bottom w:val="outset" w:sz="6" w:space="0" w:color="000000"/>
              <w:right w:val="outset" w:sz="6" w:space="0" w:color="000000"/>
            </w:tcBorders>
            <w:vAlign w:val="center"/>
          </w:tcPr>
          <w:p w14:paraId="2F5BF26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396" w:type="dxa"/>
            <w:tcBorders>
              <w:top w:val="outset" w:sz="6" w:space="0" w:color="000000"/>
              <w:left w:val="outset" w:sz="6" w:space="0" w:color="000000"/>
              <w:bottom w:val="outset" w:sz="6" w:space="0" w:color="000000"/>
              <w:right w:val="outset" w:sz="6" w:space="0" w:color="000000"/>
            </w:tcBorders>
            <w:vAlign w:val="center"/>
          </w:tcPr>
          <w:p w14:paraId="756F295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410 </w:t>
            </w:r>
          </w:p>
        </w:tc>
        <w:tc>
          <w:tcPr>
            <w:tcW w:w="384" w:type="dxa"/>
            <w:tcBorders>
              <w:top w:val="outset" w:sz="6" w:space="0" w:color="000000"/>
              <w:left w:val="outset" w:sz="6" w:space="0" w:color="000000"/>
              <w:bottom w:val="outset" w:sz="6" w:space="0" w:color="000000"/>
              <w:right w:val="outset" w:sz="6" w:space="0" w:color="000000"/>
            </w:tcBorders>
            <w:vAlign w:val="center"/>
          </w:tcPr>
          <w:p w14:paraId="4492CDB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490 </w:t>
            </w:r>
          </w:p>
        </w:tc>
        <w:tc>
          <w:tcPr>
            <w:tcW w:w="384" w:type="dxa"/>
            <w:tcBorders>
              <w:top w:val="outset" w:sz="6" w:space="0" w:color="000000"/>
              <w:left w:val="outset" w:sz="6" w:space="0" w:color="000000"/>
              <w:bottom w:val="outset" w:sz="6" w:space="0" w:color="000000"/>
              <w:right w:val="outset" w:sz="6" w:space="0" w:color="000000"/>
            </w:tcBorders>
            <w:vAlign w:val="center"/>
          </w:tcPr>
          <w:p w14:paraId="4EEAEC4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306" w:type="dxa"/>
            <w:tcBorders>
              <w:top w:val="outset" w:sz="6" w:space="0" w:color="000000"/>
              <w:left w:val="outset" w:sz="6" w:space="0" w:color="000000"/>
              <w:bottom w:val="outset" w:sz="6" w:space="0" w:color="000000"/>
              <w:right w:val="outset" w:sz="6" w:space="0" w:color="000000"/>
            </w:tcBorders>
            <w:vAlign w:val="center"/>
          </w:tcPr>
          <w:p w14:paraId="257730D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65 </w:t>
            </w:r>
          </w:p>
        </w:tc>
        <w:tc>
          <w:tcPr>
            <w:tcW w:w="204" w:type="dxa"/>
            <w:tcBorders>
              <w:top w:val="outset" w:sz="6" w:space="0" w:color="000000"/>
              <w:left w:val="outset" w:sz="6" w:space="0" w:color="000000"/>
              <w:bottom w:val="outset" w:sz="6" w:space="0" w:color="000000"/>
              <w:right w:val="outset" w:sz="6" w:space="0" w:color="000000"/>
            </w:tcBorders>
            <w:vAlign w:val="center"/>
          </w:tcPr>
          <w:p w14:paraId="689A7CA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0 </w:t>
            </w:r>
          </w:p>
        </w:tc>
        <w:tc>
          <w:tcPr>
            <w:tcW w:w="400" w:type="dxa"/>
            <w:tcBorders>
              <w:top w:val="outset" w:sz="6" w:space="0" w:color="000000"/>
              <w:left w:val="outset" w:sz="6" w:space="0" w:color="000000"/>
              <w:bottom w:val="outset" w:sz="6" w:space="0" w:color="000000"/>
              <w:right w:val="outset" w:sz="6" w:space="0" w:color="000000"/>
            </w:tcBorders>
            <w:vAlign w:val="center"/>
          </w:tcPr>
          <w:p w14:paraId="09AD01D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 </w:t>
            </w:r>
          </w:p>
        </w:tc>
        <w:tc>
          <w:tcPr>
            <w:tcW w:w="348" w:type="dxa"/>
            <w:tcBorders>
              <w:top w:val="outset" w:sz="6" w:space="0" w:color="000000"/>
              <w:left w:val="outset" w:sz="6" w:space="0" w:color="000000"/>
              <w:bottom w:val="outset" w:sz="6" w:space="0" w:color="000000"/>
              <w:right w:val="outset" w:sz="6" w:space="0" w:color="000000"/>
            </w:tcBorders>
            <w:vAlign w:val="center"/>
          </w:tcPr>
          <w:p w14:paraId="4D2D440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438" w:type="dxa"/>
            <w:tcBorders>
              <w:top w:val="outset" w:sz="6" w:space="0" w:color="000000"/>
              <w:left w:val="outset" w:sz="6" w:space="0" w:color="000000"/>
              <w:bottom w:val="outset" w:sz="6" w:space="0" w:color="000000"/>
              <w:right w:val="outset" w:sz="6" w:space="0" w:color="000000"/>
            </w:tcBorders>
            <w:vAlign w:val="center"/>
          </w:tcPr>
          <w:p w14:paraId="5C981BC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208 </w:t>
            </w:r>
          </w:p>
        </w:tc>
        <w:tc>
          <w:tcPr>
            <w:tcW w:w="384" w:type="dxa"/>
            <w:tcBorders>
              <w:top w:val="outset" w:sz="6" w:space="0" w:color="000000"/>
              <w:left w:val="outset" w:sz="6" w:space="0" w:color="000000"/>
              <w:bottom w:val="outset" w:sz="6" w:space="0" w:color="000000"/>
              <w:right w:val="outset" w:sz="6" w:space="0" w:color="000000"/>
            </w:tcBorders>
            <w:vAlign w:val="center"/>
          </w:tcPr>
          <w:p w14:paraId="526EB3E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284" w:type="dxa"/>
            <w:tcBorders>
              <w:top w:val="outset" w:sz="6" w:space="0" w:color="000000"/>
              <w:left w:val="outset" w:sz="6" w:space="0" w:color="000000"/>
              <w:bottom w:val="outset" w:sz="6" w:space="0" w:color="000000"/>
              <w:right w:val="outset" w:sz="6" w:space="0" w:color="000000"/>
            </w:tcBorders>
            <w:vAlign w:val="center"/>
          </w:tcPr>
          <w:p w14:paraId="7BF976F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327" w:type="dxa"/>
            <w:tcBorders>
              <w:top w:val="outset" w:sz="6" w:space="0" w:color="000000"/>
              <w:left w:val="outset" w:sz="6" w:space="0" w:color="000000"/>
              <w:bottom w:val="outset" w:sz="6" w:space="0" w:color="000000"/>
              <w:right w:val="outset" w:sz="6" w:space="0" w:color="000000"/>
            </w:tcBorders>
            <w:vAlign w:val="center"/>
          </w:tcPr>
          <w:p w14:paraId="2C56DDB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18C4C5D2" w14:textId="77777777" w:rsidTr="00FF6F7C">
        <w:trPr>
          <w:trHeight w:val="315"/>
          <w:tblCellSpacing w:w="0" w:type="dxa"/>
          <w:jc w:val="center"/>
        </w:trPr>
        <w:tc>
          <w:tcPr>
            <w:tcW w:w="119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592150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 </w:t>
            </w:r>
          </w:p>
        </w:tc>
        <w:tc>
          <w:tcPr>
            <w:tcW w:w="979" w:type="dxa"/>
            <w:tcBorders>
              <w:top w:val="outset" w:sz="6" w:space="0" w:color="000000"/>
              <w:left w:val="outset" w:sz="6" w:space="0" w:color="000000"/>
              <w:bottom w:val="outset" w:sz="6" w:space="0" w:color="000000"/>
              <w:right w:val="outset" w:sz="6" w:space="0" w:color="000000"/>
            </w:tcBorders>
            <w:vAlign w:val="center"/>
          </w:tcPr>
          <w:p w14:paraId="703D707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1058" w:type="dxa"/>
            <w:tcBorders>
              <w:top w:val="outset" w:sz="6" w:space="0" w:color="000000"/>
              <w:left w:val="outset" w:sz="6" w:space="0" w:color="000000"/>
              <w:bottom w:val="outset" w:sz="6" w:space="0" w:color="000000"/>
              <w:right w:val="outset" w:sz="6" w:space="0" w:color="000000"/>
            </w:tcBorders>
            <w:vAlign w:val="center"/>
          </w:tcPr>
          <w:p w14:paraId="000FF3D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417" w:type="dxa"/>
            <w:tcBorders>
              <w:top w:val="outset" w:sz="6" w:space="0" w:color="000000"/>
              <w:left w:val="outset" w:sz="6" w:space="0" w:color="000000"/>
              <w:bottom w:val="outset" w:sz="6" w:space="0" w:color="000000"/>
              <w:right w:val="outset" w:sz="6" w:space="0" w:color="000000"/>
            </w:tcBorders>
            <w:vAlign w:val="center"/>
          </w:tcPr>
          <w:p w14:paraId="7F0AA04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384" w:type="dxa"/>
            <w:tcBorders>
              <w:top w:val="outset" w:sz="6" w:space="0" w:color="000000"/>
              <w:left w:val="outset" w:sz="6" w:space="0" w:color="000000"/>
              <w:bottom w:val="outset" w:sz="6" w:space="0" w:color="000000"/>
              <w:right w:val="outset" w:sz="6" w:space="0" w:color="000000"/>
            </w:tcBorders>
            <w:vAlign w:val="center"/>
          </w:tcPr>
          <w:p w14:paraId="55B3927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460 </w:t>
            </w:r>
          </w:p>
        </w:tc>
        <w:tc>
          <w:tcPr>
            <w:tcW w:w="480" w:type="dxa"/>
            <w:tcBorders>
              <w:top w:val="outset" w:sz="6" w:space="0" w:color="000000"/>
              <w:left w:val="outset" w:sz="6" w:space="0" w:color="000000"/>
              <w:bottom w:val="outset" w:sz="6" w:space="0" w:color="000000"/>
              <w:right w:val="outset" w:sz="6" w:space="0" w:color="000000"/>
            </w:tcBorders>
            <w:vAlign w:val="center"/>
          </w:tcPr>
          <w:p w14:paraId="6506E29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264 </w:t>
            </w:r>
          </w:p>
        </w:tc>
        <w:tc>
          <w:tcPr>
            <w:tcW w:w="384" w:type="dxa"/>
            <w:tcBorders>
              <w:top w:val="outset" w:sz="6" w:space="0" w:color="000000"/>
              <w:left w:val="outset" w:sz="6" w:space="0" w:color="000000"/>
              <w:bottom w:val="outset" w:sz="6" w:space="0" w:color="000000"/>
              <w:right w:val="outset" w:sz="6" w:space="0" w:color="000000"/>
            </w:tcBorders>
            <w:vAlign w:val="center"/>
          </w:tcPr>
          <w:p w14:paraId="542F319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396" w:type="dxa"/>
            <w:tcBorders>
              <w:top w:val="outset" w:sz="6" w:space="0" w:color="000000"/>
              <w:left w:val="outset" w:sz="6" w:space="0" w:color="000000"/>
              <w:bottom w:val="outset" w:sz="6" w:space="0" w:color="000000"/>
              <w:right w:val="outset" w:sz="6" w:space="0" w:color="000000"/>
            </w:tcBorders>
            <w:vAlign w:val="center"/>
          </w:tcPr>
          <w:p w14:paraId="318D4D6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460 </w:t>
            </w:r>
          </w:p>
        </w:tc>
        <w:tc>
          <w:tcPr>
            <w:tcW w:w="384" w:type="dxa"/>
            <w:tcBorders>
              <w:top w:val="outset" w:sz="6" w:space="0" w:color="000000"/>
              <w:left w:val="outset" w:sz="6" w:space="0" w:color="000000"/>
              <w:bottom w:val="outset" w:sz="6" w:space="0" w:color="000000"/>
              <w:right w:val="outset" w:sz="6" w:space="0" w:color="000000"/>
            </w:tcBorders>
            <w:vAlign w:val="center"/>
          </w:tcPr>
          <w:p w14:paraId="14E0794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520 </w:t>
            </w:r>
          </w:p>
        </w:tc>
        <w:tc>
          <w:tcPr>
            <w:tcW w:w="384" w:type="dxa"/>
            <w:tcBorders>
              <w:top w:val="outset" w:sz="6" w:space="0" w:color="000000"/>
              <w:left w:val="outset" w:sz="6" w:space="0" w:color="000000"/>
              <w:bottom w:val="outset" w:sz="6" w:space="0" w:color="000000"/>
              <w:right w:val="outset" w:sz="6" w:space="0" w:color="000000"/>
            </w:tcBorders>
            <w:vAlign w:val="center"/>
          </w:tcPr>
          <w:p w14:paraId="0299B6D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306" w:type="dxa"/>
            <w:tcBorders>
              <w:top w:val="outset" w:sz="6" w:space="0" w:color="000000"/>
              <w:left w:val="outset" w:sz="6" w:space="0" w:color="000000"/>
              <w:bottom w:val="outset" w:sz="6" w:space="0" w:color="000000"/>
              <w:right w:val="outset" w:sz="6" w:space="0" w:color="000000"/>
            </w:tcBorders>
            <w:vAlign w:val="center"/>
          </w:tcPr>
          <w:p w14:paraId="5E074CD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65 </w:t>
            </w:r>
          </w:p>
        </w:tc>
        <w:tc>
          <w:tcPr>
            <w:tcW w:w="204" w:type="dxa"/>
            <w:tcBorders>
              <w:top w:val="outset" w:sz="6" w:space="0" w:color="000000"/>
              <w:left w:val="outset" w:sz="6" w:space="0" w:color="000000"/>
              <w:bottom w:val="outset" w:sz="6" w:space="0" w:color="000000"/>
              <w:right w:val="outset" w:sz="6" w:space="0" w:color="000000"/>
            </w:tcBorders>
            <w:vAlign w:val="center"/>
          </w:tcPr>
          <w:p w14:paraId="591B909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0 </w:t>
            </w:r>
          </w:p>
        </w:tc>
        <w:tc>
          <w:tcPr>
            <w:tcW w:w="400" w:type="dxa"/>
            <w:tcBorders>
              <w:top w:val="outset" w:sz="6" w:space="0" w:color="000000"/>
              <w:left w:val="outset" w:sz="6" w:space="0" w:color="000000"/>
              <w:bottom w:val="outset" w:sz="6" w:space="0" w:color="000000"/>
              <w:right w:val="outset" w:sz="6" w:space="0" w:color="000000"/>
            </w:tcBorders>
            <w:vAlign w:val="center"/>
          </w:tcPr>
          <w:p w14:paraId="1186384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 </w:t>
            </w:r>
          </w:p>
        </w:tc>
        <w:tc>
          <w:tcPr>
            <w:tcW w:w="348" w:type="dxa"/>
            <w:tcBorders>
              <w:top w:val="outset" w:sz="6" w:space="0" w:color="000000"/>
              <w:left w:val="outset" w:sz="6" w:space="0" w:color="000000"/>
              <w:bottom w:val="outset" w:sz="6" w:space="0" w:color="000000"/>
              <w:right w:val="outset" w:sz="6" w:space="0" w:color="000000"/>
            </w:tcBorders>
            <w:vAlign w:val="center"/>
          </w:tcPr>
          <w:p w14:paraId="652A1D0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438" w:type="dxa"/>
            <w:tcBorders>
              <w:top w:val="outset" w:sz="6" w:space="0" w:color="000000"/>
              <w:left w:val="outset" w:sz="6" w:space="0" w:color="000000"/>
              <w:bottom w:val="outset" w:sz="6" w:space="0" w:color="000000"/>
              <w:right w:val="outset" w:sz="6" w:space="0" w:color="000000"/>
            </w:tcBorders>
            <w:vAlign w:val="center"/>
          </w:tcPr>
          <w:p w14:paraId="1BA8DE4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208 </w:t>
            </w:r>
          </w:p>
        </w:tc>
        <w:tc>
          <w:tcPr>
            <w:tcW w:w="384" w:type="dxa"/>
            <w:tcBorders>
              <w:top w:val="outset" w:sz="6" w:space="0" w:color="000000"/>
              <w:left w:val="outset" w:sz="6" w:space="0" w:color="000000"/>
              <w:bottom w:val="outset" w:sz="6" w:space="0" w:color="000000"/>
              <w:right w:val="outset" w:sz="6" w:space="0" w:color="000000"/>
            </w:tcBorders>
            <w:vAlign w:val="center"/>
          </w:tcPr>
          <w:p w14:paraId="386414D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284" w:type="dxa"/>
            <w:tcBorders>
              <w:top w:val="outset" w:sz="6" w:space="0" w:color="000000"/>
              <w:left w:val="outset" w:sz="6" w:space="0" w:color="000000"/>
              <w:bottom w:val="outset" w:sz="6" w:space="0" w:color="000000"/>
              <w:right w:val="outset" w:sz="6" w:space="0" w:color="000000"/>
            </w:tcBorders>
            <w:vAlign w:val="center"/>
          </w:tcPr>
          <w:p w14:paraId="728188F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327" w:type="dxa"/>
            <w:tcBorders>
              <w:top w:val="outset" w:sz="6" w:space="0" w:color="000000"/>
              <w:left w:val="outset" w:sz="6" w:space="0" w:color="000000"/>
              <w:bottom w:val="outset" w:sz="6" w:space="0" w:color="000000"/>
              <w:right w:val="outset" w:sz="6" w:space="0" w:color="000000"/>
            </w:tcBorders>
            <w:vAlign w:val="center"/>
          </w:tcPr>
          <w:p w14:paraId="6E71A49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67B2F055" w14:textId="77777777" w:rsidTr="00FF6F7C">
        <w:trPr>
          <w:trHeight w:val="315"/>
          <w:tblCellSpacing w:w="0" w:type="dxa"/>
          <w:jc w:val="center"/>
        </w:trPr>
        <w:tc>
          <w:tcPr>
            <w:tcW w:w="119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FE5D85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75 </w:t>
            </w:r>
          </w:p>
        </w:tc>
        <w:tc>
          <w:tcPr>
            <w:tcW w:w="979" w:type="dxa"/>
            <w:tcBorders>
              <w:top w:val="outset" w:sz="6" w:space="0" w:color="000000"/>
              <w:left w:val="outset" w:sz="6" w:space="0" w:color="000000"/>
              <w:bottom w:val="outset" w:sz="6" w:space="0" w:color="000000"/>
              <w:right w:val="outset" w:sz="6" w:space="0" w:color="000000"/>
            </w:tcBorders>
            <w:vAlign w:val="center"/>
          </w:tcPr>
          <w:p w14:paraId="3FA94D4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1058" w:type="dxa"/>
            <w:tcBorders>
              <w:top w:val="outset" w:sz="6" w:space="0" w:color="000000"/>
              <w:left w:val="outset" w:sz="6" w:space="0" w:color="000000"/>
              <w:bottom w:val="outset" w:sz="6" w:space="0" w:color="000000"/>
              <w:right w:val="outset" w:sz="6" w:space="0" w:color="000000"/>
            </w:tcBorders>
            <w:vAlign w:val="center"/>
          </w:tcPr>
          <w:p w14:paraId="5D06AE8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7.5 </w:t>
            </w:r>
          </w:p>
        </w:tc>
        <w:tc>
          <w:tcPr>
            <w:tcW w:w="417" w:type="dxa"/>
            <w:tcBorders>
              <w:top w:val="outset" w:sz="6" w:space="0" w:color="000000"/>
              <w:left w:val="outset" w:sz="6" w:space="0" w:color="000000"/>
              <w:bottom w:val="outset" w:sz="6" w:space="0" w:color="000000"/>
              <w:right w:val="outset" w:sz="6" w:space="0" w:color="000000"/>
            </w:tcBorders>
            <w:vAlign w:val="center"/>
          </w:tcPr>
          <w:p w14:paraId="6462560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384" w:type="dxa"/>
            <w:tcBorders>
              <w:top w:val="outset" w:sz="6" w:space="0" w:color="000000"/>
              <w:left w:val="outset" w:sz="6" w:space="0" w:color="000000"/>
              <w:bottom w:val="outset" w:sz="6" w:space="0" w:color="000000"/>
              <w:right w:val="outset" w:sz="6" w:space="0" w:color="000000"/>
            </w:tcBorders>
            <w:vAlign w:val="center"/>
          </w:tcPr>
          <w:p w14:paraId="2B8BDE8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400 </w:t>
            </w:r>
          </w:p>
        </w:tc>
        <w:tc>
          <w:tcPr>
            <w:tcW w:w="480" w:type="dxa"/>
            <w:tcBorders>
              <w:top w:val="outset" w:sz="6" w:space="0" w:color="000000"/>
              <w:left w:val="outset" w:sz="6" w:space="0" w:color="000000"/>
              <w:bottom w:val="outset" w:sz="6" w:space="0" w:color="000000"/>
              <w:right w:val="outset" w:sz="6" w:space="0" w:color="000000"/>
            </w:tcBorders>
            <w:vAlign w:val="center"/>
          </w:tcPr>
          <w:p w14:paraId="2FE3D40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204 </w:t>
            </w:r>
          </w:p>
        </w:tc>
        <w:tc>
          <w:tcPr>
            <w:tcW w:w="384" w:type="dxa"/>
            <w:tcBorders>
              <w:top w:val="outset" w:sz="6" w:space="0" w:color="000000"/>
              <w:left w:val="outset" w:sz="6" w:space="0" w:color="000000"/>
              <w:bottom w:val="outset" w:sz="6" w:space="0" w:color="000000"/>
              <w:right w:val="outset" w:sz="6" w:space="0" w:color="000000"/>
            </w:tcBorders>
            <w:vAlign w:val="center"/>
          </w:tcPr>
          <w:p w14:paraId="5249F03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396" w:type="dxa"/>
            <w:tcBorders>
              <w:top w:val="outset" w:sz="6" w:space="0" w:color="000000"/>
              <w:left w:val="outset" w:sz="6" w:space="0" w:color="000000"/>
              <w:bottom w:val="outset" w:sz="6" w:space="0" w:color="000000"/>
              <w:right w:val="outset" w:sz="6" w:space="0" w:color="000000"/>
            </w:tcBorders>
            <w:vAlign w:val="center"/>
          </w:tcPr>
          <w:p w14:paraId="7991B92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410 </w:t>
            </w:r>
          </w:p>
        </w:tc>
        <w:tc>
          <w:tcPr>
            <w:tcW w:w="384" w:type="dxa"/>
            <w:tcBorders>
              <w:top w:val="outset" w:sz="6" w:space="0" w:color="000000"/>
              <w:left w:val="outset" w:sz="6" w:space="0" w:color="000000"/>
              <w:bottom w:val="outset" w:sz="6" w:space="0" w:color="000000"/>
              <w:right w:val="outset" w:sz="6" w:space="0" w:color="000000"/>
            </w:tcBorders>
            <w:vAlign w:val="center"/>
          </w:tcPr>
          <w:p w14:paraId="667A314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490 </w:t>
            </w:r>
          </w:p>
        </w:tc>
        <w:tc>
          <w:tcPr>
            <w:tcW w:w="384" w:type="dxa"/>
            <w:tcBorders>
              <w:top w:val="outset" w:sz="6" w:space="0" w:color="000000"/>
              <w:left w:val="outset" w:sz="6" w:space="0" w:color="000000"/>
              <w:bottom w:val="outset" w:sz="6" w:space="0" w:color="000000"/>
              <w:right w:val="outset" w:sz="6" w:space="0" w:color="000000"/>
            </w:tcBorders>
            <w:vAlign w:val="center"/>
          </w:tcPr>
          <w:p w14:paraId="78C1CF6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306" w:type="dxa"/>
            <w:tcBorders>
              <w:top w:val="outset" w:sz="6" w:space="0" w:color="000000"/>
              <w:left w:val="outset" w:sz="6" w:space="0" w:color="000000"/>
              <w:bottom w:val="outset" w:sz="6" w:space="0" w:color="000000"/>
              <w:right w:val="outset" w:sz="6" w:space="0" w:color="000000"/>
            </w:tcBorders>
            <w:vAlign w:val="center"/>
          </w:tcPr>
          <w:p w14:paraId="3E3E955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65 </w:t>
            </w:r>
          </w:p>
        </w:tc>
        <w:tc>
          <w:tcPr>
            <w:tcW w:w="204" w:type="dxa"/>
            <w:tcBorders>
              <w:top w:val="outset" w:sz="6" w:space="0" w:color="000000"/>
              <w:left w:val="outset" w:sz="6" w:space="0" w:color="000000"/>
              <w:bottom w:val="outset" w:sz="6" w:space="0" w:color="000000"/>
              <w:right w:val="outset" w:sz="6" w:space="0" w:color="000000"/>
            </w:tcBorders>
            <w:vAlign w:val="center"/>
          </w:tcPr>
          <w:p w14:paraId="01F4B67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0 </w:t>
            </w:r>
          </w:p>
        </w:tc>
        <w:tc>
          <w:tcPr>
            <w:tcW w:w="400" w:type="dxa"/>
            <w:tcBorders>
              <w:top w:val="outset" w:sz="6" w:space="0" w:color="000000"/>
              <w:left w:val="outset" w:sz="6" w:space="0" w:color="000000"/>
              <w:bottom w:val="outset" w:sz="6" w:space="0" w:color="000000"/>
              <w:right w:val="outset" w:sz="6" w:space="0" w:color="000000"/>
            </w:tcBorders>
            <w:vAlign w:val="center"/>
          </w:tcPr>
          <w:p w14:paraId="240927C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 </w:t>
            </w:r>
          </w:p>
        </w:tc>
        <w:tc>
          <w:tcPr>
            <w:tcW w:w="348" w:type="dxa"/>
            <w:tcBorders>
              <w:top w:val="outset" w:sz="6" w:space="0" w:color="000000"/>
              <w:left w:val="outset" w:sz="6" w:space="0" w:color="000000"/>
              <w:bottom w:val="outset" w:sz="6" w:space="0" w:color="000000"/>
              <w:right w:val="outset" w:sz="6" w:space="0" w:color="000000"/>
            </w:tcBorders>
            <w:vAlign w:val="center"/>
          </w:tcPr>
          <w:p w14:paraId="0E49009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438" w:type="dxa"/>
            <w:tcBorders>
              <w:top w:val="outset" w:sz="6" w:space="0" w:color="000000"/>
              <w:left w:val="outset" w:sz="6" w:space="0" w:color="000000"/>
              <w:bottom w:val="outset" w:sz="6" w:space="0" w:color="000000"/>
              <w:right w:val="outset" w:sz="6" w:space="0" w:color="000000"/>
            </w:tcBorders>
            <w:vAlign w:val="center"/>
          </w:tcPr>
          <w:p w14:paraId="21A8DA9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208 </w:t>
            </w:r>
          </w:p>
        </w:tc>
        <w:tc>
          <w:tcPr>
            <w:tcW w:w="384" w:type="dxa"/>
            <w:tcBorders>
              <w:top w:val="outset" w:sz="6" w:space="0" w:color="000000"/>
              <w:left w:val="outset" w:sz="6" w:space="0" w:color="000000"/>
              <w:bottom w:val="outset" w:sz="6" w:space="0" w:color="000000"/>
              <w:right w:val="outset" w:sz="6" w:space="0" w:color="000000"/>
            </w:tcBorders>
            <w:vAlign w:val="center"/>
          </w:tcPr>
          <w:p w14:paraId="65D72AC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284" w:type="dxa"/>
            <w:tcBorders>
              <w:top w:val="outset" w:sz="6" w:space="0" w:color="000000"/>
              <w:left w:val="outset" w:sz="6" w:space="0" w:color="000000"/>
              <w:bottom w:val="outset" w:sz="6" w:space="0" w:color="000000"/>
              <w:right w:val="outset" w:sz="6" w:space="0" w:color="000000"/>
            </w:tcBorders>
            <w:vAlign w:val="center"/>
          </w:tcPr>
          <w:p w14:paraId="0A91C0A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327" w:type="dxa"/>
            <w:tcBorders>
              <w:top w:val="outset" w:sz="6" w:space="0" w:color="000000"/>
              <w:left w:val="outset" w:sz="6" w:space="0" w:color="000000"/>
              <w:bottom w:val="outset" w:sz="6" w:space="0" w:color="000000"/>
              <w:right w:val="outset" w:sz="6" w:space="0" w:color="000000"/>
            </w:tcBorders>
            <w:vAlign w:val="center"/>
          </w:tcPr>
          <w:p w14:paraId="1499B49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3D2B4A39" w14:textId="77777777" w:rsidTr="00FF6F7C">
        <w:trPr>
          <w:trHeight w:val="315"/>
          <w:tblCellSpacing w:w="0" w:type="dxa"/>
          <w:jc w:val="center"/>
        </w:trPr>
        <w:tc>
          <w:tcPr>
            <w:tcW w:w="119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6BACC0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75(B) </w:t>
            </w:r>
          </w:p>
        </w:tc>
        <w:tc>
          <w:tcPr>
            <w:tcW w:w="979" w:type="dxa"/>
            <w:tcBorders>
              <w:top w:val="outset" w:sz="6" w:space="0" w:color="000000"/>
              <w:left w:val="outset" w:sz="6" w:space="0" w:color="000000"/>
              <w:bottom w:val="outset" w:sz="6" w:space="0" w:color="000000"/>
              <w:right w:val="outset" w:sz="6" w:space="0" w:color="000000"/>
            </w:tcBorders>
            <w:vAlign w:val="center"/>
          </w:tcPr>
          <w:p w14:paraId="5732695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1058" w:type="dxa"/>
            <w:tcBorders>
              <w:top w:val="outset" w:sz="6" w:space="0" w:color="000000"/>
              <w:left w:val="outset" w:sz="6" w:space="0" w:color="000000"/>
              <w:bottom w:val="outset" w:sz="6" w:space="0" w:color="000000"/>
              <w:right w:val="outset" w:sz="6" w:space="0" w:color="000000"/>
            </w:tcBorders>
            <w:vAlign w:val="center"/>
          </w:tcPr>
          <w:p w14:paraId="43FFC99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7.5 </w:t>
            </w:r>
          </w:p>
        </w:tc>
        <w:tc>
          <w:tcPr>
            <w:tcW w:w="417" w:type="dxa"/>
            <w:tcBorders>
              <w:top w:val="outset" w:sz="6" w:space="0" w:color="000000"/>
              <w:left w:val="outset" w:sz="6" w:space="0" w:color="000000"/>
              <w:bottom w:val="outset" w:sz="6" w:space="0" w:color="000000"/>
              <w:right w:val="outset" w:sz="6" w:space="0" w:color="000000"/>
            </w:tcBorders>
            <w:vAlign w:val="center"/>
          </w:tcPr>
          <w:p w14:paraId="46E51B9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384" w:type="dxa"/>
            <w:tcBorders>
              <w:top w:val="outset" w:sz="6" w:space="0" w:color="000000"/>
              <w:left w:val="outset" w:sz="6" w:space="0" w:color="000000"/>
              <w:bottom w:val="outset" w:sz="6" w:space="0" w:color="000000"/>
              <w:right w:val="outset" w:sz="6" w:space="0" w:color="000000"/>
            </w:tcBorders>
            <w:vAlign w:val="center"/>
          </w:tcPr>
          <w:p w14:paraId="5E604E1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320 </w:t>
            </w:r>
          </w:p>
        </w:tc>
        <w:tc>
          <w:tcPr>
            <w:tcW w:w="480" w:type="dxa"/>
            <w:tcBorders>
              <w:top w:val="outset" w:sz="6" w:space="0" w:color="000000"/>
              <w:left w:val="outset" w:sz="6" w:space="0" w:color="000000"/>
              <w:bottom w:val="outset" w:sz="6" w:space="0" w:color="000000"/>
              <w:right w:val="outset" w:sz="6" w:space="0" w:color="000000"/>
            </w:tcBorders>
            <w:vAlign w:val="center"/>
          </w:tcPr>
          <w:p w14:paraId="2FA19BB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124 </w:t>
            </w:r>
          </w:p>
        </w:tc>
        <w:tc>
          <w:tcPr>
            <w:tcW w:w="384" w:type="dxa"/>
            <w:tcBorders>
              <w:top w:val="outset" w:sz="6" w:space="0" w:color="000000"/>
              <w:left w:val="outset" w:sz="6" w:space="0" w:color="000000"/>
              <w:bottom w:val="outset" w:sz="6" w:space="0" w:color="000000"/>
              <w:right w:val="outset" w:sz="6" w:space="0" w:color="000000"/>
            </w:tcBorders>
            <w:vAlign w:val="center"/>
          </w:tcPr>
          <w:p w14:paraId="65DF3B2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396" w:type="dxa"/>
            <w:tcBorders>
              <w:top w:val="outset" w:sz="6" w:space="0" w:color="000000"/>
              <w:left w:val="outset" w:sz="6" w:space="0" w:color="000000"/>
              <w:bottom w:val="outset" w:sz="6" w:space="0" w:color="000000"/>
              <w:right w:val="outset" w:sz="6" w:space="0" w:color="000000"/>
            </w:tcBorders>
            <w:vAlign w:val="center"/>
          </w:tcPr>
          <w:p w14:paraId="3FEE380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384" w:type="dxa"/>
            <w:tcBorders>
              <w:top w:val="outset" w:sz="6" w:space="0" w:color="000000"/>
              <w:left w:val="outset" w:sz="6" w:space="0" w:color="000000"/>
              <w:bottom w:val="outset" w:sz="6" w:space="0" w:color="000000"/>
              <w:right w:val="outset" w:sz="6" w:space="0" w:color="000000"/>
            </w:tcBorders>
            <w:vAlign w:val="center"/>
          </w:tcPr>
          <w:p w14:paraId="30E8B9C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420 </w:t>
            </w:r>
          </w:p>
        </w:tc>
        <w:tc>
          <w:tcPr>
            <w:tcW w:w="384" w:type="dxa"/>
            <w:tcBorders>
              <w:top w:val="outset" w:sz="6" w:space="0" w:color="000000"/>
              <w:left w:val="outset" w:sz="6" w:space="0" w:color="000000"/>
              <w:bottom w:val="outset" w:sz="6" w:space="0" w:color="000000"/>
              <w:right w:val="outset" w:sz="6" w:space="0" w:color="000000"/>
            </w:tcBorders>
            <w:vAlign w:val="center"/>
          </w:tcPr>
          <w:p w14:paraId="6B2C524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306" w:type="dxa"/>
            <w:tcBorders>
              <w:top w:val="outset" w:sz="6" w:space="0" w:color="000000"/>
              <w:left w:val="outset" w:sz="6" w:space="0" w:color="000000"/>
              <w:bottom w:val="outset" w:sz="6" w:space="0" w:color="000000"/>
              <w:right w:val="outset" w:sz="6" w:space="0" w:color="000000"/>
            </w:tcBorders>
            <w:vAlign w:val="center"/>
          </w:tcPr>
          <w:p w14:paraId="1E5D23B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 </w:t>
            </w:r>
          </w:p>
        </w:tc>
        <w:tc>
          <w:tcPr>
            <w:tcW w:w="204" w:type="dxa"/>
            <w:tcBorders>
              <w:top w:val="outset" w:sz="6" w:space="0" w:color="000000"/>
              <w:left w:val="outset" w:sz="6" w:space="0" w:color="000000"/>
              <w:bottom w:val="outset" w:sz="6" w:space="0" w:color="000000"/>
              <w:right w:val="outset" w:sz="6" w:space="0" w:color="000000"/>
            </w:tcBorders>
            <w:vAlign w:val="center"/>
          </w:tcPr>
          <w:p w14:paraId="7631017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 </w:t>
            </w:r>
          </w:p>
        </w:tc>
        <w:tc>
          <w:tcPr>
            <w:tcW w:w="400" w:type="dxa"/>
            <w:tcBorders>
              <w:top w:val="outset" w:sz="6" w:space="0" w:color="000000"/>
              <w:left w:val="outset" w:sz="6" w:space="0" w:color="000000"/>
              <w:bottom w:val="outset" w:sz="6" w:space="0" w:color="000000"/>
              <w:right w:val="outset" w:sz="6" w:space="0" w:color="000000"/>
            </w:tcBorders>
            <w:vAlign w:val="center"/>
          </w:tcPr>
          <w:p w14:paraId="5112437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348" w:type="dxa"/>
            <w:tcBorders>
              <w:top w:val="outset" w:sz="6" w:space="0" w:color="000000"/>
              <w:left w:val="outset" w:sz="6" w:space="0" w:color="000000"/>
              <w:bottom w:val="outset" w:sz="6" w:space="0" w:color="000000"/>
              <w:right w:val="outset" w:sz="6" w:space="0" w:color="000000"/>
            </w:tcBorders>
            <w:vAlign w:val="center"/>
          </w:tcPr>
          <w:p w14:paraId="44B220C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37 </w:t>
            </w:r>
          </w:p>
        </w:tc>
        <w:tc>
          <w:tcPr>
            <w:tcW w:w="438" w:type="dxa"/>
            <w:tcBorders>
              <w:top w:val="outset" w:sz="6" w:space="0" w:color="000000"/>
              <w:left w:val="outset" w:sz="6" w:space="0" w:color="000000"/>
              <w:bottom w:val="outset" w:sz="6" w:space="0" w:color="000000"/>
              <w:right w:val="outset" w:sz="6" w:space="0" w:color="000000"/>
            </w:tcBorders>
            <w:vAlign w:val="center"/>
          </w:tcPr>
          <w:p w14:paraId="00A0BDF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212 </w:t>
            </w:r>
          </w:p>
        </w:tc>
        <w:tc>
          <w:tcPr>
            <w:tcW w:w="384" w:type="dxa"/>
            <w:tcBorders>
              <w:top w:val="outset" w:sz="6" w:space="0" w:color="000000"/>
              <w:left w:val="outset" w:sz="6" w:space="0" w:color="000000"/>
              <w:bottom w:val="outset" w:sz="6" w:space="0" w:color="000000"/>
              <w:right w:val="outset" w:sz="6" w:space="0" w:color="000000"/>
            </w:tcBorders>
            <w:vAlign w:val="center"/>
          </w:tcPr>
          <w:p w14:paraId="31A3E19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284" w:type="dxa"/>
            <w:tcBorders>
              <w:top w:val="outset" w:sz="6" w:space="0" w:color="000000"/>
              <w:left w:val="outset" w:sz="6" w:space="0" w:color="000000"/>
              <w:bottom w:val="outset" w:sz="6" w:space="0" w:color="000000"/>
              <w:right w:val="outset" w:sz="6" w:space="0" w:color="000000"/>
            </w:tcBorders>
            <w:vAlign w:val="center"/>
          </w:tcPr>
          <w:p w14:paraId="7711BD7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66 </w:t>
            </w:r>
          </w:p>
        </w:tc>
        <w:tc>
          <w:tcPr>
            <w:tcW w:w="327" w:type="dxa"/>
            <w:tcBorders>
              <w:top w:val="outset" w:sz="6" w:space="0" w:color="000000"/>
              <w:left w:val="outset" w:sz="6" w:space="0" w:color="000000"/>
              <w:bottom w:val="outset" w:sz="6" w:space="0" w:color="000000"/>
              <w:right w:val="outset" w:sz="6" w:space="0" w:color="000000"/>
            </w:tcBorders>
            <w:vAlign w:val="center"/>
          </w:tcPr>
          <w:p w14:paraId="7E9F37C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r>
    </w:tbl>
    <w:p w14:paraId="40CB3576" w14:textId="77777777" w:rsidR="006064FD" w:rsidRDefault="006064FD" w:rsidP="006064FD">
      <w:pPr>
        <w:spacing w:line="0" w:lineRule="atLeast"/>
        <w:rPr>
          <w:rFonts w:ascii="新宋体" w:eastAsia="新宋体" w:hAnsi="新宋体" w:cs="宋体"/>
          <w:b/>
          <w:color w:val="800000"/>
          <w:sz w:val="18"/>
          <w:szCs w:val="18"/>
        </w:rPr>
      </w:pPr>
      <w:r>
        <w:rPr>
          <w:rFonts w:ascii="新宋体" w:eastAsia="新宋体" w:hAnsi="新宋体" w:hint="eastAsia"/>
          <w:b/>
          <w:color w:val="800000"/>
          <w:sz w:val="18"/>
        </w:rPr>
        <w:t>八五系列尺寸表</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1303"/>
        <w:gridCol w:w="897"/>
        <w:gridCol w:w="1054"/>
        <w:gridCol w:w="416"/>
        <w:gridCol w:w="377"/>
        <w:gridCol w:w="406"/>
        <w:gridCol w:w="377"/>
        <w:gridCol w:w="377"/>
        <w:gridCol w:w="377"/>
        <w:gridCol w:w="377"/>
        <w:gridCol w:w="277"/>
        <w:gridCol w:w="354"/>
        <w:gridCol w:w="277"/>
        <w:gridCol w:w="335"/>
        <w:gridCol w:w="377"/>
        <w:gridCol w:w="377"/>
        <w:gridCol w:w="296"/>
        <w:gridCol w:w="274"/>
      </w:tblGrid>
      <w:tr w:rsidR="006064FD" w14:paraId="256FBA9F" w14:textId="77777777" w:rsidTr="00FF6F7C">
        <w:trPr>
          <w:trHeight w:val="465"/>
          <w:tblCellSpacing w:w="0" w:type="dxa"/>
          <w:jc w:val="center"/>
        </w:trPr>
        <w:tc>
          <w:tcPr>
            <w:tcW w:w="130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ECED80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起重量（</w:t>
            </w:r>
            <w:r>
              <w:rPr>
                <w:rFonts w:cs="宋体"/>
                <w:color w:val="666666"/>
                <w:sz w:val="18"/>
                <w:szCs w:val="18"/>
              </w:rPr>
              <w:t xml:space="preserve"> t </w:t>
            </w:r>
            <w:r>
              <w:rPr>
                <w:rFonts w:cs="宋体"/>
                <w:color w:val="666666"/>
                <w:sz w:val="18"/>
                <w:szCs w:val="18"/>
              </w:rPr>
              <w:t>）</w:t>
            </w:r>
            <w:r>
              <w:rPr>
                <w:rFonts w:cs="宋体"/>
                <w:color w:val="666666"/>
                <w:sz w:val="18"/>
                <w:szCs w:val="18"/>
              </w:rPr>
              <w:t xml:space="preserve"> </w:t>
            </w:r>
          </w:p>
        </w:tc>
        <w:tc>
          <w:tcPr>
            <w:tcW w:w="89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041FDB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滑轮倍率</w:t>
            </w:r>
            <w:r>
              <w:rPr>
                <w:rFonts w:cs="宋体"/>
                <w:color w:val="666666"/>
                <w:sz w:val="18"/>
                <w:szCs w:val="18"/>
              </w:rPr>
              <w:t xml:space="preserve"> </w:t>
            </w:r>
          </w:p>
        </w:tc>
        <w:tc>
          <w:tcPr>
            <w:tcW w:w="105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EAF8E1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传感器规格</w:t>
            </w:r>
            <w:r>
              <w:rPr>
                <w:rFonts w:cs="宋体"/>
                <w:color w:val="666666"/>
                <w:sz w:val="18"/>
                <w:szCs w:val="18"/>
              </w:rPr>
              <w:t xml:space="preserve"> </w:t>
            </w:r>
          </w:p>
        </w:tc>
        <w:tc>
          <w:tcPr>
            <w:tcW w:w="41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FEB6AD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p>
        </w:tc>
        <w:tc>
          <w:tcPr>
            <w:tcW w:w="37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56F7DF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H </w:t>
            </w:r>
          </w:p>
        </w:tc>
        <w:tc>
          <w:tcPr>
            <w:tcW w:w="40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13F88B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H</w:t>
            </w:r>
            <w:r>
              <w:rPr>
                <w:rFonts w:cs="宋体"/>
                <w:color w:val="666666"/>
                <w:sz w:val="18"/>
                <w:szCs w:val="18"/>
                <w:vertAlign w:val="subscript"/>
              </w:rPr>
              <w:t>1</w:t>
            </w:r>
            <w:r>
              <w:rPr>
                <w:rFonts w:cs="宋体"/>
                <w:color w:val="666666"/>
                <w:sz w:val="18"/>
                <w:szCs w:val="18"/>
              </w:rPr>
              <w:t xml:space="preserve"> </w:t>
            </w:r>
          </w:p>
        </w:tc>
        <w:tc>
          <w:tcPr>
            <w:tcW w:w="37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D6C286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4</w:t>
            </w:r>
            <w:r>
              <w:rPr>
                <w:rFonts w:cs="宋体"/>
                <w:color w:val="666666"/>
                <w:sz w:val="18"/>
                <w:szCs w:val="18"/>
              </w:rPr>
              <w:t xml:space="preserve"> </w:t>
            </w:r>
          </w:p>
        </w:tc>
        <w:tc>
          <w:tcPr>
            <w:tcW w:w="37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957989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5</w:t>
            </w:r>
            <w:r>
              <w:rPr>
                <w:rFonts w:cs="宋体"/>
                <w:color w:val="666666"/>
                <w:sz w:val="18"/>
                <w:szCs w:val="18"/>
              </w:rPr>
              <w:t xml:space="preserve"> </w:t>
            </w:r>
          </w:p>
        </w:tc>
        <w:tc>
          <w:tcPr>
            <w:tcW w:w="37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084CAA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 xml:space="preserve">1 </w:t>
            </w:r>
          </w:p>
        </w:tc>
        <w:tc>
          <w:tcPr>
            <w:tcW w:w="37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15ED90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 xml:space="preserve">2 </w:t>
            </w:r>
          </w:p>
        </w:tc>
        <w:tc>
          <w:tcPr>
            <w:tcW w:w="27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EB7FCF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3</w:t>
            </w:r>
            <w:r>
              <w:rPr>
                <w:rFonts w:cs="宋体"/>
                <w:color w:val="666666"/>
                <w:sz w:val="18"/>
                <w:szCs w:val="18"/>
              </w:rPr>
              <w:t xml:space="preserve"> </w:t>
            </w:r>
          </w:p>
        </w:tc>
        <w:tc>
          <w:tcPr>
            <w:tcW w:w="35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371590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M </w:t>
            </w:r>
          </w:p>
        </w:tc>
        <w:tc>
          <w:tcPr>
            <w:tcW w:w="27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E71BA6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h </w:t>
            </w:r>
          </w:p>
        </w:tc>
        <w:tc>
          <w:tcPr>
            <w:tcW w:w="335"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C08351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r>
              <w:rPr>
                <w:rFonts w:cs="宋体"/>
                <w:color w:val="666666"/>
                <w:sz w:val="18"/>
                <w:szCs w:val="18"/>
                <w:vertAlign w:val="subscript"/>
              </w:rPr>
              <w:t>1</w:t>
            </w:r>
            <w:r>
              <w:rPr>
                <w:rFonts w:cs="宋体"/>
                <w:color w:val="666666"/>
                <w:sz w:val="18"/>
                <w:szCs w:val="18"/>
              </w:rPr>
              <w:t xml:space="preserve"> </w:t>
            </w:r>
          </w:p>
        </w:tc>
        <w:tc>
          <w:tcPr>
            <w:tcW w:w="37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1E8A37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r>
              <w:rPr>
                <w:rFonts w:cs="宋体"/>
                <w:color w:val="666666"/>
                <w:sz w:val="18"/>
                <w:szCs w:val="18"/>
                <w:vertAlign w:val="subscript"/>
              </w:rPr>
              <w:t xml:space="preserve">2 </w:t>
            </w:r>
          </w:p>
        </w:tc>
        <w:tc>
          <w:tcPr>
            <w:tcW w:w="37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4D4FC3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E </w:t>
            </w:r>
          </w:p>
        </w:tc>
        <w:tc>
          <w:tcPr>
            <w:tcW w:w="29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9DC322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F </w:t>
            </w:r>
          </w:p>
        </w:tc>
        <w:tc>
          <w:tcPr>
            <w:tcW w:w="274"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F7CE52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 xml:space="preserve">9 </w:t>
            </w:r>
          </w:p>
        </w:tc>
      </w:tr>
      <w:tr w:rsidR="006064FD" w14:paraId="201F9170" w14:textId="77777777" w:rsidTr="00FF6F7C">
        <w:trPr>
          <w:trHeight w:val="315"/>
          <w:tblCellSpacing w:w="0" w:type="dxa"/>
          <w:jc w:val="center"/>
        </w:trPr>
        <w:tc>
          <w:tcPr>
            <w:tcW w:w="130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A573B1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5,10 </w:t>
            </w:r>
          </w:p>
        </w:tc>
        <w:tc>
          <w:tcPr>
            <w:tcW w:w="897" w:type="dxa"/>
            <w:tcBorders>
              <w:top w:val="outset" w:sz="6" w:space="0" w:color="000000"/>
              <w:left w:val="outset" w:sz="6" w:space="0" w:color="000000"/>
              <w:bottom w:val="outset" w:sz="6" w:space="0" w:color="000000"/>
              <w:right w:val="outset" w:sz="6" w:space="0" w:color="000000"/>
            </w:tcBorders>
            <w:vAlign w:val="center"/>
          </w:tcPr>
          <w:p w14:paraId="0F83506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2,3 </w:t>
            </w:r>
          </w:p>
        </w:tc>
        <w:tc>
          <w:tcPr>
            <w:tcW w:w="1054" w:type="dxa"/>
            <w:tcBorders>
              <w:top w:val="outset" w:sz="6" w:space="0" w:color="000000"/>
              <w:left w:val="outset" w:sz="6" w:space="0" w:color="000000"/>
              <w:bottom w:val="outset" w:sz="6" w:space="0" w:color="000000"/>
              <w:right w:val="outset" w:sz="6" w:space="0" w:color="000000"/>
            </w:tcBorders>
            <w:vAlign w:val="center"/>
          </w:tcPr>
          <w:p w14:paraId="3BAF5D5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1.5 </w:t>
            </w:r>
          </w:p>
        </w:tc>
        <w:tc>
          <w:tcPr>
            <w:tcW w:w="416" w:type="dxa"/>
            <w:tcBorders>
              <w:top w:val="outset" w:sz="6" w:space="0" w:color="000000"/>
              <w:left w:val="outset" w:sz="6" w:space="0" w:color="000000"/>
              <w:bottom w:val="outset" w:sz="6" w:space="0" w:color="000000"/>
              <w:right w:val="outset" w:sz="6" w:space="0" w:color="000000"/>
            </w:tcBorders>
            <w:vAlign w:val="center"/>
          </w:tcPr>
          <w:p w14:paraId="519CFD7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140 </w:t>
            </w:r>
          </w:p>
        </w:tc>
        <w:tc>
          <w:tcPr>
            <w:tcW w:w="377" w:type="dxa"/>
            <w:tcBorders>
              <w:top w:val="outset" w:sz="6" w:space="0" w:color="000000"/>
              <w:left w:val="outset" w:sz="6" w:space="0" w:color="000000"/>
              <w:bottom w:val="outset" w:sz="6" w:space="0" w:color="000000"/>
              <w:right w:val="outset" w:sz="6" w:space="0" w:color="000000"/>
            </w:tcBorders>
            <w:vAlign w:val="center"/>
          </w:tcPr>
          <w:p w14:paraId="0EB3B74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210 </w:t>
            </w:r>
          </w:p>
        </w:tc>
        <w:tc>
          <w:tcPr>
            <w:tcW w:w="406" w:type="dxa"/>
            <w:tcBorders>
              <w:top w:val="outset" w:sz="6" w:space="0" w:color="000000"/>
              <w:left w:val="outset" w:sz="6" w:space="0" w:color="000000"/>
              <w:bottom w:val="outset" w:sz="6" w:space="0" w:color="000000"/>
              <w:right w:val="outset" w:sz="6" w:space="0" w:color="000000"/>
            </w:tcBorders>
            <w:vAlign w:val="center"/>
          </w:tcPr>
          <w:p w14:paraId="1F8B403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59 </w:t>
            </w:r>
          </w:p>
        </w:tc>
        <w:tc>
          <w:tcPr>
            <w:tcW w:w="377" w:type="dxa"/>
            <w:tcBorders>
              <w:top w:val="outset" w:sz="6" w:space="0" w:color="000000"/>
              <w:left w:val="outset" w:sz="6" w:space="0" w:color="000000"/>
              <w:bottom w:val="outset" w:sz="6" w:space="0" w:color="000000"/>
              <w:right w:val="outset" w:sz="6" w:space="0" w:color="000000"/>
            </w:tcBorders>
            <w:vAlign w:val="center"/>
          </w:tcPr>
          <w:p w14:paraId="3C2A550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120 </w:t>
            </w:r>
          </w:p>
        </w:tc>
        <w:tc>
          <w:tcPr>
            <w:tcW w:w="377" w:type="dxa"/>
            <w:tcBorders>
              <w:top w:val="outset" w:sz="6" w:space="0" w:color="000000"/>
              <w:left w:val="outset" w:sz="6" w:space="0" w:color="000000"/>
              <w:bottom w:val="outset" w:sz="6" w:space="0" w:color="000000"/>
              <w:right w:val="outset" w:sz="6" w:space="0" w:color="000000"/>
            </w:tcBorders>
            <w:vAlign w:val="center"/>
          </w:tcPr>
          <w:p w14:paraId="3F0C63A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377" w:type="dxa"/>
            <w:tcBorders>
              <w:top w:val="outset" w:sz="6" w:space="0" w:color="000000"/>
              <w:left w:val="outset" w:sz="6" w:space="0" w:color="000000"/>
              <w:bottom w:val="outset" w:sz="6" w:space="0" w:color="000000"/>
              <w:right w:val="outset" w:sz="6" w:space="0" w:color="000000"/>
            </w:tcBorders>
            <w:vAlign w:val="center"/>
          </w:tcPr>
          <w:p w14:paraId="5957D86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360 </w:t>
            </w:r>
          </w:p>
        </w:tc>
        <w:tc>
          <w:tcPr>
            <w:tcW w:w="377" w:type="dxa"/>
            <w:tcBorders>
              <w:top w:val="outset" w:sz="6" w:space="0" w:color="000000"/>
              <w:left w:val="outset" w:sz="6" w:space="0" w:color="000000"/>
              <w:bottom w:val="outset" w:sz="6" w:space="0" w:color="000000"/>
              <w:right w:val="outset" w:sz="6" w:space="0" w:color="000000"/>
            </w:tcBorders>
            <w:vAlign w:val="center"/>
          </w:tcPr>
          <w:p w14:paraId="1A15E65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180 </w:t>
            </w:r>
          </w:p>
        </w:tc>
        <w:tc>
          <w:tcPr>
            <w:tcW w:w="277" w:type="dxa"/>
            <w:tcBorders>
              <w:top w:val="outset" w:sz="6" w:space="0" w:color="000000"/>
              <w:left w:val="outset" w:sz="6" w:space="0" w:color="000000"/>
              <w:bottom w:val="outset" w:sz="6" w:space="0" w:color="000000"/>
              <w:right w:val="outset" w:sz="6" w:space="0" w:color="000000"/>
            </w:tcBorders>
            <w:vAlign w:val="center"/>
          </w:tcPr>
          <w:p w14:paraId="5532B2A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 </w:t>
            </w:r>
          </w:p>
        </w:tc>
        <w:tc>
          <w:tcPr>
            <w:tcW w:w="354" w:type="dxa"/>
            <w:tcBorders>
              <w:top w:val="outset" w:sz="6" w:space="0" w:color="000000"/>
              <w:left w:val="outset" w:sz="6" w:space="0" w:color="000000"/>
              <w:bottom w:val="outset" w:sz="6" w:space="0" w:color="000000"/>
              <w:right w:val="outset" w:sz="6" w:space="0" w:color="000000"/>
            </w:tcBorders>
            <w:vAlign w:val="center"/>
          </w:tcPr>
          <w:p w14:paraId="14FBC39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 </w:t>
            </w:r>
          </w:p>
        </w:tc>
        <w:tc>
          <w:tcPr>
            <w:tcW w:w="277" w:type="dxa"/>
            <w:tcBorders>
              <w:top w:val="outset" w:sz="6" w:space="0" w:color="000000"/>
              <w:left w:val="outset" w:sz="6" w:space="0" w:color="000000"/>
              <w:bottom w:val="outset" w:sz="6" w:space="0" w:color="000000"/>
              <w:right w:val="outset" w:sz="6" w:space="0" w:color="000000"/>
            </w:tcBorders>
            <w:vAlign w:val="center"/>
          </w:tcPr>
          <w:p w14:paraId="198AA64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 </w:t>
            </w:r>
          </w:p>
        </w:tc>
        <w:tc>
          <w:tcPr>
            <w:tcW w:w="335" w:type="dxa"/>
            <w:tcBorders>
              <w:top w:val="outset" w:sz="6" w:space="0" w:color="000000"/>
              <w:left w:val="outset" w:sz="6" w:space="0" w:color="000000"/>
              <w:bottom w:val="outset" w:sz="6" w:space="0" w:color="000000"/>
              <w:right w:val="outset" w:sz="6" w:space="0" w:color="000000"/>
            </w:tcBorders>
            <w:vAlign w:val="center"/>
          </w:tcPr>
          <w:p w14:paraId="7719133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377" w:type="dxa"/>
            <w:tcBorders>
              <w:top w:val="outset" w:sz="6" w:space="0" w:color="000000"/>
              <w:left w:val="outset" w:sz="6" w:space="0" w:color="000000"/>
              <w:bottom w:val="outset" w:sz="6" w:space="0" w:color="000000"/>
              <w:right w:val="outset" w:sz="6" w:space="0" w:color="000000"/>
            </w:tcBorders>
            <w:vAlign w:val="center"/>
          </w:tcPr>
          <w:p w14:paraId="1803B5C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148 </w:t>
            </w:r>
          </w:p>
        </w:tc>
        <w:tc>
          <w:tcPr>
            <w:tcW w:w="377" w:type="dxa"/>
            <w:tcBorders>
              <w:top w:val="outset" w:sz="6" w:space="0" w:color="000000"/>
              <w:left w:val="outset" w:sz="6" w:space="0" w:color="000000"/>
              <w:bottom w:val="outset" w:sz="6" w:space="0" w:color="000000"/>
              <w:right w:val="outset" w:sz="6" w:space="0" w:color="000000"/>
            </w:tcBorders>
            <w:vAlign w:val="center"/>
          </w:tcPr>
          <w:p w14:paraId="6162143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75 </w:t>
            </w:r>
          </w:p>
        </w:tc>
        <w:tc>
          <w:tcPr>
            <w:tcW w:w="296" w:type="dxa"/>
            <w:tcBorders>
              <w:top w:val="outset" w:sz="6" w:space="0" w:color="000000"/>
              <w:left w:val="outset" w:sz="6" w:space="0" w:color="000000"/>
              <w:bottom w:val="outset" w:sz="6" w:space="0" w:color="000000"/>
              <w:right w:val="outset" w:sz="6" w:space="0" w:color="000000"/>
            </w:tcBorders>
            <w:vAlign w:val="center"/>
          </w:tcPr>
          <w:p w14:paraId="0AAEA2A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45 </w:t>
            </w:r>
          </w:p>
        </w:tc>
        <w:tc>
          <w:tcPr>
            <w:tcW w:w="274" w:type="dxa"/>
            <w:tcBorders>
              <w:top w:val="outset" w:sz="6" w:space="0" w:color="000000"/>
              <w:left w:val="outset" w:sz="6" w:space="0" w:color="000000"/>
              <w:bottom w:val="outset" w:sz="6" w:space="0" w:color="000000"/>
              <w:right w:val="outset" w:sz="6" w:space="0" w:color="000000"/>
            </w:tcBorders>
            <w:vAlign w:val="center"/>
          </w:tcPr>
          <w:p w14:paraId="68A1BEB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6101345C" w14:textId="77777777" w:rsidTr="00FF6F7C">
        <w:trPr>
          <w:trHeight w:val="315"/>
          <w:tblCellSpacing w:w="0" w:type="dxa"/>
          <w:jc w:val="center"/>
        </w:trPr>
        <w:tc>
          <w:tcPr>
            <w:tcW w:w="130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61B265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16,20 </w:t>
            </w:r>
          </w:p>
        </w:tc>
        <w:tc>
          <w:tcPr>
            <w:tcW w:w="897" w:type="dxa"/>
            <w:tcBorders>
              <w:top w:val="outset" w:sz="6" w:space="0" w:color="000000"/>
              <w:left w:val="outset" w:sz="6" w:space="0" w:color="000000"/>
              <w:bottom w:val="outset" w:sz="6" w:space="0" w:color="000000"/>
              <w:right w:val="outset" w:sz="6" w:space="0" w:color="000000"/>
            </w:tcBorders>
            <w:vAlign w:val="center"/>
          </w:tcPr>
          <w:p w14:paraId="0A99C6D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3,4 </w:t>
            </w:r>
          </w:p>
        </w:tc>
        <w:tc>
          <w:tcPr>
            <w:tcW w:w="1054" w:type="dxa"/>
            <w:tcBorders>
              <w:top w:val="outset" w:sz="6" w:space="0" w:color="000000"/>
              <w:left w:val="outset" w:sz="6" w:space="0" w:color="000000"/>
              <w:bottom w:val="outset" w:sz="6" w:space="0" w:color="000000"/>
              <w:right w:val="outset" w:sz="6" w:space="0" w:color="000000"/>
            </w:tcBorders>
            <w:vAlign w:val="center"/>
          </w:tcPr>
          <w:p w14:paraId="486E290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 </w:t>
            </w:r>
          </w:p>
        </w:tc>
        <w:tc>
          <w:tcPr>
            <w:tcW w:w="416" w:type="dxa"/>
            <w:tcBorders>
              <w:top w:val="outset" w:sz="6" w:space="0" w:color="000000"/>
              <w:left w:val="outset" w:sz="6" w:space="0" w:color="000000"/>
              <w:bottom w:val="outset" w:sz="6" w:space="0" w:color="000000"/>
              <w:right w:val="outset" w:sz="6" w:space="0" w:color="000000"/>
            </w:tcBorders>
            <w:vAlign w:val="center"/>
          </w:tcPr>
          <w:p w14:paraId="4527F1B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170 </w:t>
            </w:r>
          </w:p>
        </w:tc>
        <w:tc>
          <w:tcPr>
            <w:tcW w:w="377" w:type="dxa"/>
            <w:tcBorders>
              <w:top w:val="outset" w:sz="6" w:space="0" w:color="000000"/>
              <w:left w:val="outset" w:sz="6" w:space="0" w:color="000000"/>
              <w:bottom w:val="outset" w:sz="6" w:space="0" w:color="000000"/>
              <w:right w:val="outset" w:sz="6" w:space="0" w:color="000000"/>
            </w:tcBorders>
            <w:vAlign w:val="center"/>
          </w:tcPr>
          <w:p w14:paraId="2870D7F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260 </w:t>
            </w:r>
          </w:p>
        </w:tc>
        <w:tc>
          <w:tcPr>
            <w:tcW w:w="406" w:type="dxa"/>
            <w:tcBorders>
              <w:top w:val="outset" w:sz="6" w:space="0" w:color="000000"/>
              <w:left w:val="outset" w:sz="6" w:space="0" w:color="000000"/>
              <w:bottom w:val="outset" w:sz="6" w:space="0" w:color="000000"/>
              <w:right w:val="outset" w:sz="6" w:space="0" w:color="000000"/>
            </w:tcBorders>
            <w:vAlign w:val="center"/>
          </w:tcPr>
          <w:p w14:paraId="0C19FA7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84 </w:t>
            </w:r>
          </w:p>
        </w:tc>
        <w:tc>
          <w:tcPr>
            <w:tcW w:w="377" w:type="dxa"/>
            <w:tcBorders>
              <w:top w:val="outset" w:sz="6" w:space="0" w:color="000000"/>
              <w:left w:val="outset" w:sz="6" w:space="0" w:color="000000"/>
              <w:bottom w:val="outset" w:sz="6" w:space="0" w:color="000000"/>
              <w:right w:val="outset" w:sz="6" w:space="0" w:color="000000"/>
            </w:tcBorders>
            <w:vAlign w:val="center"/>
          </w:tcPr>
          <w:p w14:paraId="5BA9A77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140 </w:t>
            </w:r>
          </w:p>
        </w:tc>
        <w:tc>
          <w:tcPr>
            <w:tcW w:w="377" w:type="dxa"/>
            <w:tcBorders>
              <w:top w:val="outset" w:sz="6" w:space="0" w:color="000000"/>
              <w:left w:val="outset" w:sz="6" w:space="0" w:color="000000"/>
              <w:bottom w:val="outset" w:sz="6" w:space="0" w:color="000000"/>
              <w:right w:val="outset" w:sz="6" w:space="0" w:color="000000"/>
            </w:tcBorders>
            <w:vAlign w:val="center"/>
          </w:tcPr>
          <w:p w14:paraId="168AD8C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350 </w:t>
            </w:r>
          </w:p>
        </w:tc>
        <w:tc>
          <w:tcPr>
            <w:tcW w:w="377" w:type="dxa"/>
            <w:tcBorders>
              <w:top w:val="outset" w:sz="6" w:space="0" w:color="000000"/>
              <w:left w:val="outset" w:sz="6" w:space="0" w:color="000000"/>
              <w:bottom w:val="outset" w:sz="6" w:space="0" w:color="000000"/>
              <w:right w:val="outset" w:sz="6" w:space="0" w:color="000000"/>
            </w:tcBorders>
            <w:vAlign w:val="center"/>
          </w:tcPr>
          <w:p w14:paraId="67AAFB8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410 </w:t>
            </w:r>
          </w:p>
        </w:tc>
        <w:tc>
          <w:tcPr>
            <w:tcW w:w="377" w:type="dxa"/>
            <w:tcBorders>
              <w:top w:val="outset" w:sz="6" w:space="0" w:color="000000"/>
              <w:left w:val="outset" w:sz="6" w:space="0" w:color="000000"/>
              <w:bottom w:val="outset" w:sz="6" w:space="0" w:color="000000"/>
              <w:right w:val="outset" w:sz="6" w:space="0" w:color="000000"/>
            </w:tcBorders>
            <w:vAlign w:val="center"/>
          </w:tcPr>
          <w:p w14:paraId="2580041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277" w:type="dxa"/>
            <w:tcBorders>
              <w:top w:val="outset" w:sz="6" w:space="0" w:color="000000"/>
              <w:left w:val="outset" w:sz="6" w:space="0" w:color="000000"/>
              <w:bottom w:val="outset" w:sz="6" w:space="0" w:color="000000"/>
              <w:right w:val="outset" w:sz="6" w:space="0" w:color="000000"/>
            </w:tcBorders>
            <w:vAlign w:val="center"/>
          </w:tcPr>
          <w:p w14:paraId="3B2AD4D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 </w:t>
            </w:r>
          </w:p>
        </w:tc>
        <w:tc>
          <w:tcPr>
            <w:tcW w:w="354" w:type="dxa"/>
            <w:tcBorders>
              <w:top w:val="outset" w:sz="6" w:space="0" w:color="000000"/>
              <w:left w:val="outset" w:sz="6" w:space="0" w:color="000000"/>
              <w:bottom w:val="outset" w:sz="6" w:space="0" w:color="000000"/>
              <w:right w:val="outset" w:sz="6" w:space="0" w:color="000000"/>
            </w:tcBorders>
            <w:vAlign w:val="center"/>
          </w:tcPr>
          <w:p w14:paraId="7533B25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 </w:t>
            </w:r>
          </w:p>
        </w:tc>
        <w:tc>
          <w:tcPr>
            <w:tcW w:w="277" w:type="dxa"/>
            <w:tcBorders>
              <w:top w:val="outset" w:sz="6" w:space="0" w:color="000000"/>
              <w:left w:val="outset" w:sz="6" w:space="0" w:color="000000"/>
              <w:bottom w:val="outset" w:sz="6" w:space="0" w:color="000000"/>
              <w:right w:val="outset" w:sz="6" w:space="0" w:color="000000"/>
            </w:tcBorders>
            <w:vAlign w:val="center"/>
          </w:tcPr>
          <w:p w14:paraId="5B4E827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 </w:t>
            </w:r>
          </w:p>
        </w:tc>
        <w:tc>
          <w:tcPr>
            <w:tcW w:w="335" w:type="dxa"/>
            <w:tcBorders>
              <w:top w:val="outset" w:sz="6" w:space="0" w:color="000000"/>
              <w:left w:val="outset" w:sz="6" w:space="0" w:color="000000"/>
              <w:bottom w:val="outset" w:sz="6" w:space="0" w:color="000000"/>
              <w:right w:val="outset" w:sz="6" w:space="0" w:color="000000"/>
            </w:tcBorders>
            <w:vAlign w:val="center"/>
          </w:tcPr>
          <w:p w14:paraId="6DEFB94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377" w:type="dxa"/>
            <w:tcBorders>
              <w:top w:val="outset" w:sz="6" w:space="0" w:color="000000"/>
              <w:left w:val="outset" w:sz="6" w:space="0" w:color="000000"/>
              <w:bottom w:val="outset" w:sz="6" w:space="0" w:color="000000"/>
              <w:right w:val="outset" w:sz="6" w:space="0" w:color="000000"/>
            </w:tcBorders>
            <w:vAlign w:val="center"/>
          </w:tcPr>
          <w:p w14:paraId="20A33BB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178 </w:t>
            </w:r>
          </w:p>
        </w:tc>
        <w:tc>
          <w:tcPr>
            <w:tcW w:w="377" w:type="dxa"/>
            <w:tcBorders>
              <w:top w:val="outset" w:sz="6" w:space="0" w:color="000000"/>
              <w:left w:val="outset" w:sz="6" w:space="0" w:color="000000"/>
              <w:bottom w:val="outset" w:sz="6" w:space="0" w:color="000000"/>
              <w:right w:val="outset" w:sz="6" w:space="0" w:color="000000"/>
            </w:tcBorders>
            <w:vAlign w:val="center"/>
          </w:tcPr>
          <w:p w14:paraId="3136EFC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296" w:type="dxa"/>
            <w:tcBorders>
              <w:top w:val="outset" w:sz="6" w:space="0" w:color="000000"/>
              <w:left w:val="outset" w:sz="6" w:space="0" w:color="000000"/>
              <w:bottom w:val="outset" w:sz="6" w:space="0" w:color="000000"/>
              <w:right w:val="outset" w:sz="6" w:space="0" w:color="000000"/>
            </w:tcBorders>
            <w:vAlign w:val="center"/>
          </w:tcPr>
          <w:p w14:paraId="2398F79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274" w:type="dxa"/>
            <w:tcBorders>
              <w:top w:val="outset" w:sz="6" w:space="0" w:color="000000"/>
              <w:left w:val="outset" w:sz="6" w:space="0" w:color="000000"/>
              <w:bottom w:val="outset" w:sz="6" w:space="0" w:color="000000"/>
              <w:right w:val="outset" w:sz="6" w:space="0" w:color="000000"/>
            </w:tcBorders>
            <w:vAlign w:val="center"/>
          </w:tcPr>
          <w:p w14:paraId="3E5F16F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08D963F4" w14:textId="77777777" w:rsidTr="00FF6F7C">
        <w:trPr>
          <w:trHeight w:val="315"/>
          <w:tblCellSpacing w:w="0" w:type="dxa"/>
          <w:jc w:val="center"/>
        </w:trPr>
        <w:tc>
          <w:tcPr>
            <w:tcW w:w="130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642887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32 </w:t>
            </w:r>
          </w:p>
        </w:tc>
        <w:tc>
          <w:tcPr>
            <w:tcW w:w="897" w:type="dxa"/>
            <w:tcBorders>
              <w:top w:val="outset" w:sz="6" w:space="0" w:color="000000"/>
              <w:left w:val="outset" w:sz="6" w:space="0" w:color="000000"/>
              <w:bottom w:val="outset" w:sz="6" w:space="0" w:color="000000"/>
              <w:right w:val="outset" w:sz="6" w:space="0" w:color="000000"/>
            </w:tcBorders>
            <w:vAlign w:val="center"/>
          </w:tcPr>
          <w:p w14:paraId="4179E4F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 </w:t>
            </w:r>
          </w:p>
        </w:tc>
        <w:tc>
          <w:tcPr>
            <w:tcW w:w="1054" w:type="dxa"/>
            <w:tcBorders>
              <w:top w:val="outset" w:sz="6" w:space="0" w:color="000000"/>
              <w:left w:val="outset" w:sz="6" w:space="0" w:color="000000"/>
              <w:bottom w:val="outset" w:sz="6" w:space="0" w:color="000000"/>
              <w:right w:val="outset" w:sz="6" w:space="0" w:color="000000"/>
            </w:tcBorders>
            <w:vAlign w:val="center"/>
          </w:tcPr>
          <w:p w14:paraId="7C50D5B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 </w:t>
            </w:r>
          </w:p>
        </w:tc>
        <w:tc>
          <w:tcPr>
            <w:tcW w:w="416" w:type="dxa"/>
            <w:tcBorders>
              <w:top w:val="outset" w:sz="6" w:space="0" w:color="000000"/>
              <w:left w:val="outset" w:sz="6" w:space="0" w:color="000000"/>
              <w:bottom w:val="outset" w:sz="6" w:space="0" w:color="000000"/>
              <w:right w:val="outset" w:sz="6" w:space="0" w:color="000000"/>
            </w:tcBorders>
            <w:vAlign w:val="center"/>
          </w:tcPr>
          <w:p w14:paraId="44243B2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377" w:type="dxa"/>
            <w:tcBorders>
              <w:top w:val="outset" w:sz="6" w:space="0" w:color="000000"/>
              <w:left w:val="outset" w:sz="6" w:space="0" w:color="000000"/>
              <w:bottom w:val="outset" w:sz="6" w:space="0" w:color="000000"/>
              <w:right w:val="outset" w:sz="6" w:space="0" w:color="000000"/>
            </w:tcBorders>
            <w:vAlign w:val="center"/>
          </w:tcPr>
          <w:p w14:paraId="3CFE274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360 </w:t>
            </w:r>
          </w:p>
        </w:tc>
        <w:tc>
          <w:tcPr>
            <w:tcW w:w="406" w:type="dxa"/>
            <w:tcBorders>
              <w:top w:val="outset" w:sz="6" w:space="0" w:color="000000"/>
              <w:left w:val="outset" w:sz="6" w:space="0" w:color="000000"/>
              <w:bottom w:val="outset" w:sz="6" w:space="0" w:color="000000"/>
              <w:right w:val="outset" w:sz="6" w:space="0" w:color="000000"/>
            </w:tcBorders>
            <w:vAlign w:val="center"/>
          </w:tcPr>
          <w:p w14:paraId="7D36908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164 </w:t>
            </w:r>
          </w:p>
        </w:tc>
        <w:tc>
          <w:tcPr>
            <w:tcW w:w="377" w:type="dxa"/>
            <w:tcBorders>
              <w:top w:val="outset" w:sz="6" w:space="0" w:color="000000"/>
              <w:left w:val="outset" w:sz="6" w:space="0" w:color="000000"/>
              <w:bottom w:val="outset" w:sz="6" w:space="0" w:color="000000"/>
              <w:right w:val="outset" w:sz="6" w:space="0" w:color="000000"/>
            </w:tcBorders>
            <w:vAlign w:val="center"/>
          </w:tcPr>
          <w:p w14:paraId="3153B04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160 </w:t>
            </w:r>
          </w:p>
        </w:tc>
        <w:tc>
          <w:tcPr>
            <w:tcW w:w="377" w:type="dxa"/>
            <w:tcBorders>
              <w:top w:val="outset" w:sz="6" w:space="0" w:color="000000"/>
              <w:left w:val="outset" w:sz="6" w:space="0" w:color="000000"/>
              <w:bottom w:val="outset" w:sz="6" w:space="0" w:color="000000"/>
              <w:right w:val="outset" w:sz="6" w:space="0" w:color="000000"/>
            </w:tcBorders>
            <w:vAlign w:val="center"/>
          </w:tcPr>
          <w:p w14:paraId="729DC1B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400 </w:t>
            </w:r>
          </w:p>
        </w:tc>
        <w:tc>
          <w:tcPr>
            <w:tcW w:w="377" w:type="dxa"/>
            <w:tcBorders>
              <w:top w:val="outset" w:sz="6" w:space="0" w:color="000000"/>
              <w:left w:val="outset" w:sz="6" w:space="0" w:color="000000"/>
              <w:bottom w:val="outset" w:sz="6" w:space="0" w:color="000000"/>
              <w:right w:val="outset" w:sz="6" w:space="0" w:color="000000"/>
            </w:tcBorders>
            <w:vAlign w:val="center"/>
          </w:tcPr>
          <w:p w14:paraId="291E9A3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470 </w:t>
            </w:r>
          </w:p>
        </w:tc>
        <w:tc>
          <w:tcPr>
            <w:tcW w:w="377" w:type="dxa"/>
            <w:tcBorders>
              <w:top w:val="outset" w:sz="6" w:space="0" w:color="000000"/>
              <w:left w:val="outset" w:sz="6" w:space="0" w:color="000000"/>
              <w:bottom w:val="outset" w:sz="6" w:space="0" w:color="000000"/>
              <w:right w:val="outset" w:sz="6" w:space="0" w:color="000000"/>
            </w:tcBorders>
            <w:vAlign w:val="center"/>
          </w:tcPr>
          <w:p w14:paraId="160E59E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230 </w:t>
            </w:r>
          </w:p>
        </w:tc>
        <w:tc>
          <w:tcPr>
            <w:tcW w:w="277" w:type="dxa"/>
            <w:tcBorders>
              <w:top w:val="outset" w:sz="6" w:space="0" w:color="000000"/>
              <w:left w:val="outset" w:sz="6" w:space="0" w:color="000000"/>
              <w:bottom w:val="outset" w:sz="6" w:space="0" w:color="000000"/>
              <w:right w:val="outset" w:sz="6" w:space="0" w:color="000000"/>
            </w:tcBorders>
            <w:vAlign w:val="center"/>
          </w:tcPr>
          <w:p w14:paraId="3F9B3E9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 </w:t>
            </w:r>
          </w:p>
        </w:tc>
        <w:tc>
          <w:tcPr>
            <w:tcW w:w="354" w:type="dxa"/>
            <w:tcBorders>
              <w:top w:val="outset" w:sz="6" w:space="0" w:color="000000"/>
              <w:left w:val="outset" w:sz="6" w:space="0" w:color="000000"/>
              <w:bottom w:val="outset" w:sz="6" w:space="0" w:color="000000"/>
              <w:right w:val="outset" w:sz="6" w:space="0" w:color="000000"/>
            </w:tcBorders>
            <w:vAlign w:val="center"/>
          </w:tcPr>
          <w:p w14:paraId="41BE157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 </w:t>
            </w:r>
          </w:p>
        </w:tc>
        <w:tc>
          <w:tcPr>
            <w:tcW w:w="277" w:type="dxa"/>
            <w:tcBorders>
              <w:top w:val="outset" w:sz="6" w:space="0" w:color="000000"/>
              <w:left w:val="outset" w:sz="6" w:space="0" w:color="000000"/>
              <w:bottom w:val="outset" w:sz="6" w:space="0" w:color="000000"/>
              <w:right w:val="outset" w:sz="6" w:space="0" w:color="000000"/>
            </w:tcBorders>
            <w:vAlign w:val="center"/>
          </w:tcPr>
          <w:p w14:paraId="344AE09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 </w:t>
            </w:r>
          </w:p>
        </w:tc>
        <w:tc>
          <w:tcPr>
            <w:tcW w:w="335" w:type="dxa"/>
            <w:tcBorders>
              <w:top w:val="outset" w:sz="6" w:space="0" w:color="000000"/>
              <w:left w:val="outset" w:sz="6" w:space="0" w:color="000000"/>
              <w:bottom w:val="outset" w:sz="6" w:space="0" w:color="000000"/>
              <w:right w:val="outset" w:sz="6" w:space="0" w:color="000000"/>
            </w:tcBorders>
            <w:vAlign w:val="center"/>
          </w:tcPr>
          <w:p w14:paraId="37977AB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377" w:type="dxa"/>
            <w:tcBorders>
              <w:top w:val="outset" w:sz="6" w:space="0" w:color="000000"/>
              <w:left w:val="outset" w:sz="6" w:space="0" w:color="000000"/>
              <w:bottom w:val="outset" w:sz="6" w:space="0" w:color="000000"/>
              <w:right w:val="outset" w:sz="6" w:space="0" w:color="000000"/>
            </w:tcBorders>
            <w:vAlign w:val="center"/>
          </w:tcPr>
          <w:p w14:paraId="494C9C1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208 </w:t>
            </w:r>
          </w:p>
        </w:tc>
        <w:tc>
          <w:tcPr>
            <w:tcW w:w="377" w:type="dxa"/>
            <w:tcBorders>
              <w:top w:val="outset" w:sz="6" w:space="0" w:color="000000"/>
              <w:left w:val="outset" w:sz="6" w:space="0" w:color="000000"/>
              <w:bottom w:val="outset" w:sz="6" w:space="0" w:color="000000"/>
              <w:right w:val="outset" w:sz="6" w:space="0" w:color="000000"/>
            </w:tcBorders>
            <w:vAlign w:val="center"/>
          </w:tcPr>
          <w:p w14:paraId="1B0D331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296" w:type="dxa"/>
            <w:tcBorders>
              <w:top w:val="outset" w:sz="6" w:space="0" w:color="000000"/>
              <w:left w:val="outset" w:sz="6" w:space="0" w:color="000000"/>
              <w:bottom w:val="outset" w:sz="6" w:space="0" w:color="000000"/>
              <w:right w:val="outset" w:sz="6" w:space="0" w:color="000000"/>
            </w:tcBorders>
            <w:vAlign w:val="center"/>
          </w:tcPr>
          <w:p w14:paraId="646DC22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274" w:type="dxa"/>
            <w:tcBorders>
              <w:top w:val="outset" w:sz="6" w:space="0" w:color="000000"/>
              <w:left w:val="outset" w:sz="6" w:space="0" w:color="000000"/>
              <w:bottom w:val="outset" w:sz="6" w:space="0" w:color="000000"/>
              <w:right w:val="outset" w:sz="6" w:space="0" w:color="000000"/>
            </w:tcBorders>
            <w:vAlign w:val="center"/>
          </w:tcPr>
          <w:p w14:paraId="61BF743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592030D2" w14:textId="77777777" w:rsidTr="00FF6F7C">
        <w:trPr>
          <w:trHeight w:val="315"/>
          <w:tblCellSpacing w:w="0" w:type="dxa"/>
          <w:jc w:val="center"/>
        </w:trPr>
        <w:tc>
          <w:tcPr>
            <w:tcW w:w="130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6DC4D8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 </w:t>
            </w:r>
          </w:p>
        </w:tc>
        <w:tc>
          <w:tcPr>
            <w:tcW w:w="897" w:type="dxa"/>
            <w:tcBorders>
              <w:top w:val="outset" w:sz="6" w:space="0" w:color="000000"/>
              <w:left w:val="outset" w:sz="6" w:space="0" w:color="000000"/>
              <w:bottom w:val="outset" w:sz="6" w:space="0" w:color="000000"/>
              <w:right w:val="outset" w:sz="6" w:space="0" w:color="000000"/>
            </w:tcBorders>
            <w:vAlign w:val="center"/>
          </w:tcPr>
          <w:p w14:paraId="1C97DFC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1054" w:type="dxa"/>
            <w:tcBorders>
              <w:top w:val="outset" w:sz="6" w:space="0" w:color="000000"/>
              <w:left w:val="outset" w:sz="6" w:space="0" w:color="000000"/>
              <w:bottom w:val="outset" w:sz="6" w:space="0" w:color="000000"/>
              <w:right w:val="outset" w:sz="6" w:space="0" w:color="000000"/>
            </w:tcBorders>
            <w:vAlign w:val="center"/>
          </w:tcPr>
          <w:p w14:paraId="096FDE8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416" w:type="dxa"/>
            <w:tcBorders>
              <w:top w:val="outset" w:sz="6" w:space="0" w:color="000000"/>
              <w:left w:val="outset" w:sz="6" w:space="0" w:color="000000"/>
              <w:bottom w:val="outset" w:sz="6" w:space="0" w:color="000000"/>
              <w:right w:val="outset" w:sz="6" w:space="0" w:color="000000"/>
            </w:tcBorders>
            <w:vAlign w:val="center"/>
          </w:tcPr>
          <w:p w14:paraId="23B8E51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377" w:type="dxa"/>
            <w:tcBorders>
              <w:top w:val="outset" w:sz="6" w:space="0" w:color="000000"/>
              <w:left w:val="outset" w:sz="6" w:space="0" w:color="000000"/>
              <w:bottom w:val="outset" w:sz="6" w:space="0" w:color="000000"/>
              <w:right w:val="outset" w:sz="6" w:space="0" w:color="000000"/>
            </w:tcBorders>
            <w:vAlign w:val="center"/>
          </w:tcPr>
          <w:p w14:paraId="073898F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420 </w:t>
            </w:r>
          </w:p>
        </w:tc>
        <w:tc>
          <w:tcPr>
            <w:tcW w:w="406" w:type="dxa"/>
            <w:tcBorders>
              <w:top w:val="outset" w:sz="6" w:space="0" w:color="000000"/>
              <w:left w:val="outset" w:sz="6" w:space="0" w:color="000000"/>
              <w:bottom w:val="outset" w:sz="6" w:space="0" w:color="000000"/>
              <w:right w:val="outset" w:sz="6" w:space="0" w:color="000000"/>
            </w:tcBorders>
            <w:vAlign w:val="center"/>
          </w:tcPr>
          <w:p w14:paraId="215102C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224 </w:t>
            </w:r>
          </w:p>
        </w:tc>
        <w:tc>
          <w:tcPr>
            <w:tcW w:w="377" w:type="dxa"/>
            <w:tcBorders>
              <w:top w:val="outset" w:sz="6" w:space="0" w:color="000000"/>
              <w:left w:val="outset" w:sz="6" w:space="0" w:color="000000"/>
              <w:bottom w:val="outset" w:sz="6" w:space="0" w:color="000000"/>
              <w:right w:val="outset" w:sz="6" w:space="0" w:color="000000"/>
            </w:tcBorders>
            <w:vAlign w:val="center"/>
          </w:tcPr>
          <w:p w14:paraId="3BE3D42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180 </w:t>
            </w:r>
          </w:p>
        </w:tc>
        <w:tc>
          <w:tcPr>
            <w:tcW w:w="377" w:type="dxa"/>
            <w:tcBorders>
              <w:top w:val="outset" w:sz="6" w:space="0" w:color="000000"/>
              <w:left w:val="outset" w:sz="6" w:space="0" w:color="000000"/>
              <w:bottom w:val="outset" w:sz="6" w:space="0" w:color="000000"/>
              <w:right w:val="outset" w:sz="6" w:space="0" w:color="000000"/>
            </w:tcBorders>
            <w:vAlign w:val="center"/>
          </w:tcPr>
          <w:p w14:paraId="2E4F73F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450 </w:t>
            </w:r>
          </w:p>
        </w:tc>
        <w:tc>
          <w:tcPr>
            <w:tcW w:w="377" w:type="dxa"/>
            <w:tcBorders>
              <w:top w:val="outset" w:sz="6" w:space="0" w:color="000000"/>
              <w:left w:val="outset" w:sz="6" w:space="0" w:color="000000"/>
              <w:bottom w:val="outset" w:sz="6" w:space="0" w:color="000000"/>
              <w:right w:val="outset" w:sz="6" w:space="0" w:color="000000"/>
            </w:tcBorders>
            <w:vAlign w:val="center"/>
          </w:tcPr>
          <w:p w14:paraId="3920148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520 </w:t>
            </w:r>
          </w:p>
        </w:tc>
        <w:tc>
          <w:tcPr>
            <w:tcW w:w="377" w:type="dxa"/>
            <w:tcBorders>
              <w:top w:val="outset" w:sz="6" w:space="0" w:color="000000"/>
              <w:left w:val="outset" w:sz="6" w:space="0" w:color="000000"/>
              <w:bottom w:val="outset" w:sz="6" w:space="0" w:color="000000"/>
              <w:right w:val="outset" w:sz="6" w:space="0" w:color="000000"/>
            </w:tcBorders>
            <w:vAlign w:val="center"/>
          </w:tcPr>
          <w:p w14:paraId="1EC17F4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250 </w:t>
            </w:r>
          </w:p>
        </w:tc>
        <w:tc>
          <w:tcPr>
            <w:tcW w:w="277" w:type="dxa"/>
            <w:tcBorders>
              <w:top w:val="outset" w:sz="6" w:space="0" w:color="000000"/>
              <w:left w:val="outset" w:sz="6" w:space="0" w:color="000000"/>
              <w:bottom w:val="outset" w:sz="6" w:space="0" w:color="000000"/>
              <w:right w:val="outset" w:sz="6" w:space="0" w:color="000000"/>
            </w:tcBorders>
            <w:vAlign w:val="center"/>
          </w:tcPr>
          <w:p w14:paraId="003C8BA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 </w:t>
            </w:r>
          </w:p>
        </w:tc>
        <w:tc>
          <w:tcPr>
            <w:tcW w:w="354" w:type="dxa"/>
            <w:tcBorders>
              <w:top w:val="outset" w:sz="6" w:space="0" w:color="000000"/>
              <w:left w:val="outset" w:sz="6" w:space="0" w:color="000000"/>
              <w:bottom w:val="outset" w:sz="6" w:space="0" w:color="000000"/>
              <w:right w:val="outset" w:sz="6" w:space="0" w:color="000000"/>
            </w:tcBorders>
            <w:vAlign w:val="center"/>
          </w:tcPr>
          <w:p w14:paraId="2DC65CB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 </w:t>
            </w:r>
          </w:p>
        </w:tc>
        <w:tc>
          <w:tcPr>
            <w:tcW w:w="277" w:type="dxa"/>
            <w:tcBorders>
              <w:top w:val="outset" w:sz="6" w:space="0" w:color="000000"/>
              <w:left w:val="outset" w:sz="6" w:space="0" w:color="000000"/>
              <w:bottom w:val="outset" w:sz="6" w:space="0" w:color="000000"/>
              <w:right w:val="outset" w:sz="6" w:space="0" w:color="000000"/>
            </w:tcBorders>
            <w:vAlign w:val="center"/>
          </w:tcPr>
          <w:p w14:paraId="2DE074B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 </w:t>
            </w:r>
          </w:p>
        </w:tc>
        <w:tc>
          <w:tcPr>
            <w:tcW w:w="335" w:type="dxa"/>
            <w:tcBorders>
              <w:top w:val="outset" w:sz="6" w:space="0" w:color="000000"/>
              <w:left w:val="outset" w:sz="6" w:space="0" w:color="000000"/>
              <w:bottom w:val="outset" w:sz="6" w:space="0" w:color="000000"/>
              <w:right w:val="outset" w:sz="6" w:space="0" w:color="000000"/>
            </w:tcBorders>
            <w:vAlign w:val="center"/>
          </w:tcPr>
          <w:p w14:paraId="16E9446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26 </w:t>
            </w:r>
          </w:p>
        </w:tc>
        <w:tc>
          <w:tcPr>
            <w:tcW w:w="377" w:type="dxa"/>
            <w:tcBorders>
              <w:top w:val="outset" w:sz="6" w:space="0" w:color="000000"/>
              <w:left w:val="outset" w:sz="6" w:space="0" w:color="000000"/>
              <w:bottom w:val="outset" w:sz="6" w:space="0" w:color="000000"/>
              <w:right w:val="outset" w:sz="6" w:space="0" w:color="000000"/>
            </w:tcBorders>
            <w:vAlign w:val="center"/>
          </w:tcPr>
          <w:p w14:paraId="0DF0F8C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208 </w:t>
            </w:r>
          </w:p>
        </w:tc>
        <w:tc>
          <w:tcPr>
            <w:tcW w:w="377" w:type="dxa"/>
            <w:tcBorders>
              <w:top w:val="outset" w:sz="6" w:space="0" w:color="000000"/>
              <w:left w:val="outset" w:sz="6" w:space="0" w:color="000000"/>
              <w:bottom w:val="outset" w:sz="6" w:space="0" w:color="000000"/>
              <w:right w:val="outset" w:sz="6" w:space="0" w:color="000000"/>
            </w:tcBorders>
            <w:vAlign w:val="center"/>
          </w:tcPr>
          <w:p w14:paraId="7085E02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296" w:type="dxa"/>
            <w:tcBorders>
              <w:top w:val="outset" w:sz="6" w:space="0" w:color="000000"/>
              <w:left w:val="outset" w:sz="6" w:space="0" w:color="000000"/>
              <w:bottom w:val="outset" w:sz="6" w:space="0" w:color="000000"/>
              <w:right w:val="outset" w:sz="6" w:space="0" w:color="000000"/>
            </w:tcBorders>
            <w:vAlign w:val="center"/>
          </w:tcPr>
          <w:p w14:paraId="5AF653B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274" w:type="dxa"/>
            <w:tcBorders>
              <w:top w:val="outset" w:sz="6" w:space="0" w:color="000000"/>
              <w:left w:val="outset" w:sz="6" w:space="0" w:color="000000"/>
              <w:bottom w:val="outset" w:sz="6" w:space="0" w:color="000000"/>
              <w:right w:val="outset" w:sz="6" w:space="0" w:color="000000"/>
            </w:tcBorders>
            <w:vAlign w:val="center"/>
          </w:tcPr>
          <w:p w14:paraId="36F7BD2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bl>
    <w:p w14:paraId="42FDD636" w14:textId="77777777" w:rsidR="006064FD" w:rsidRDefault="006064FD" w:rsidP="006064FD">
      <w:pPr>
        <w:ind w:leftChars="-78" w:left="378" w:hangingChars="250" w:hanging="550"/>
        <w:rPr>
          <w:b/>
          <w:color w:val="800000"/>
        </w:rPr>
      </w:pPr>
      <w:r>
        <w:rPr>
          <w:rFonts w:hint="eastAsia"/>
          <w:b/>
          <w:color w:val="800000"/>
        </w:rPr>
        <w:t>常规标准系列尺寸图</w:t>
      </w:r>
      <w:r>
        <w:rPr>
          <w:rFonts w:hint="eastAsia"/>
          <w:b/>
          <w:color w:val="800000"/>
        </w:rPr>
        <w:t xml:space="preserve"> </w:t>
      </w:r>
    </w:p>
    <w:p w14:paraId="1F0F9B01" w14:textId="77777777" w:rsidR="006064FD" w:rsidRDefault="006064FD" w:rsidP="006064FD">
      <w:pPr>
        <w:ind w:leftChars="-343" w:left="378" w:hangingChars="515" w:hanging="1133"/>
        <w:rPr>
          <w:color w:val="FF0000"/>
        </w:rPr>
      </w:pPr>
      <w:r>
        <w:rPr>
          <w:noProof/>
          <w:color w:val="FF0000"/>
        </w:rPr>
        <w:lastRenderedPageBreak/>
        <w:drawing>
          <wp:inline distT="0" distB="0" distL="0" distR="0" wp14:anchorId="12E75D45" wp14:editId="50F1CEAC">
            <wp:extent cx="6743700" cy="4238625"/>
            <wp:effectExtent l="19050" t="0" r="0" b="0"/>
            <wp:docPr id="18" name="图片 68"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4-1"/>
                    <pic:cNvPicPr>
                      <a:picLocks noChangeAspect="1" noChangeArrowheads="1"/>
                    </pic:cNvPicPr>
                  </pic:nvPicPr>
                  <pic:blipFill>
                    <a:blip r:embed="rId22" cstate="print">
                      <a:lum contrast="-6000"/>
                    </a:blip>
                    <a:srcRect/>
                    <a:stretch>
                      <a:fillRect/>
                    </a:stretch>
                  </pic:blipFill>
                  <pic:spPr bwMode="auto">
                    <a:xfrm>
                      <a:off x="0" y="0"/>
                      <a:ext cx="6743700" cy="4238625"/>
                    </a:xfrm>
                    <a:prstGeom prst="rect">
                      <a:avLst/>
                    </a:prstGeom>
                    <a:noFill/>
                    <a:ln w="9525" cmpd="sng">
                      <a:noFill/>
                      <a:miter lim="800000"/>
                      <a:headEnd/>
                      <a:tailEnd/>
                    </a:ln>
                  </pic:spPr>
                </pic:pic>
              </a:graphicData>
            </a:graphic>
          </wp:inline>
        </w:drawing>
      </w:r>
    </w:p>
    <w:p w14:paraId="34BA307C" w14:textId="77777777" w:rsidR="006064FD" w:rsidRDefault="006064FD" w:rsidP="006064FD">
      <w:pPr>
        <w:spacing w:line="340" w:lineRule="exact"/>
        <w:rPr>
          <w:rFonts w:ascii="楷体_GB2312" w:eastAsia="楷体_GB2312" w:hAnsi="方正姚体"/>
          <w:b/>
          <w:bCs/>
          <w:color w:val="FF0000"/>
          <w:sz w:val="28"/>
          <w:szCs w:val="28"/>
        </w:rPr>
      </w:pPr>
      <w:r>
        <w:rPr>
          <w:rFonts w:ascii="楷体_GB2312" w:eastAsia="楷体_GB2312" w:hAnsi="方正姚体" w:hint="eastAsia"/>
          <w:b/>
          <w:bCs/>
          <w:color w:val="FF0000"/>
          <w:sz w:val="28"/>
          <w:szCs w:val="28"/>
        </w:rPr>
        <w:t>大吨位限制器用的传感器</w:t>
      </w:r>
    </w:p>
    <w:p w14:paraId="65E2C496" w14:textId="77777777" w:rsidR="006064FD" w:rsidRDefault="006064FD" w:rsidP="006064FD">
      <w:pPr>
        <w:ind w:firstLineChars="200" w:firstLine="360"/>
        <w:rPr>
          <w:color w:val="4A4D4A"/>
          <w:sz w:val="18"/>
          <w:szCs w:val="18"/>
        </w:rPr>
      </w:pPr>
      <w:r>
        <w:rPr>
          <w:rFonts w:hint="eastAsia"/>
          <w:color w:val="4A4D4A"/>
          <w:sz w:val="18"/>
          <w:szCs w:val="18"/>
        </w:rPr>
        <w:t>大吨位限制器用的传感器，一般都是按照用户的来图定制的。以下表格的系列尺寸是根据以往国内主要起重机厂家的订货图纸总结出来的，以备新用户订购或设计非标产品时作参考。</w:t>
      </w:r>
    </w:p>
    <w:p w14:paraId="479C8988" w14:textId="77777777" w:rsidR="006064FD" w:rsidRDefault="006064FD" w:rsidP="006064FD">
      <w:pPr>
        <w:ind w:firstLineChars="200" w:firstLine="360"/>
        <w:rPr>
          <w:color w:val="4A4D4A"/>
          <w:sz w:val="18"/>
          <w:szCs w:val="18"/>
        </w:rPr>
      </w:pPr>
      <w:r>
        <w:rPr>
          <w:rFonts w:hint="eastAsia"/>
          <w:color w:val="4A4D4A"/>
          <w:sz w:val="18"/>
          <w:szCs w:val="18"/>
        </w:rPr>
        <w:t>尺寸表：</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767"/>
        <w:gridCol w:w="618"/>
        <w:gridCol w:w="933"/>
        <w:gridCol w:w="393"/>
        <w:gridCol w:w="450"/>
        <w:gridCol w:w="543"/>
        <w:gridCol w:w="551"/>
        <w:gridCol w:w="536"/>
        <w:gridCol w:w="515"/>
        <w:gridCol w:w="579"/>
        <w:gridCol w:w="531"/>
        <w:gridCol w:w="425"/>
        <w:gridCol w:w="565"/>
        <w:gridCol w:w="629"/>
        <w:gridCol w:w="579"/>
        <w:gridCol w:w="596"/>
      </w:tblGrid>
      <w:tr w:rsidR="006064FD" w14:paraId="62C71089" w14:textId="77777777" w:rsidTr="00FF6F7C">
        <w:trPr>
          <w:trHeight w:val="465"/>
          <w:tblCellSpacing w:w="0" w:type="dxa"/>
          <w:jc w:val="center"/>
        </w:trPr>
        <w:tc>
          <w:tcPr>
            <w:tcW w:w="76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B54F47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起重量（</w:t>
            </w:r>
            <w:r>
              <w:rPr>
                <w:rFonts w:cs="宋体"/>
                <w:color w:val="666666"/>
                <w:sz w:val="18"/>
                <w:szCs w:val="18"/>
              </w:rPr>
              <w:t>t</w:t>
            </w:r>
            <w:r>
              <w:rPr>
                <w:rFonts w:cs="宋体"/>
                <w:color w:val="666666"/>
                <w:sz w:val="18"/>
                <w:szCs w:val="18"/>
              </w:rPr>
              <w:t>）</w:t>
            </w:r>
            <w:r>
              <w:rPr>
                <w:rFonts w:cs="宋体"/>
                <w:color w:val="666666"/>
                <w:sz w:val="18"/>
                <w:szCs w:val="18"/>
              </w:rPr>
              <w:t xml:space="preserve"> </w:t>
            </w:r>
          </w:p>
        </w:tc>
        <w:tc>
          <w:tcPr>
            <w:tcW w:w="618"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533F6D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滑轮倍率</w:t>
            </w:r>
            <w:r>
              <w:rPr>
                <w:rFonts w:cs="宋体"/>
                <w:color w:val="666666"/>
                <w:sz w:val="18"/>
                <w:szCs w:val="18"/>
              </w:rPr>
              <w:t xml:space="preserve"> </w:t>
            </w:r>
          </w:p>
        </w:tc>
        <w:tc>
          <w:tcPr>
            <w:tcW w:w="93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592508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传感器规格</w:t>
            </w:r>
            <w:r>
              <w:rPr>
                <w:rFonts w:cs="宋体"/>
                <w:color w:val="666666"/>
                <w:sz w:val="18"/>
                <w:szCs w:val="18"/>
              </w:rPr>
              <w:t xml:space="preserve"> </w:t>
            </w:r>
          </w:p>
        </w:tc>
        <w:tc>
          <w:tcPr>
            <w:tcW w:w="39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92744F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p>
        </w:tc>
        <w:tc>
          <w:tcPr>
            <w:tcW w:w="45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28EC63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H </w:t>
            </w:r>
          </w:p>
        </w:tc>
        <w:tc>
          <w:tcPr>
            <w:tcW w:w="54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A566B0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H</w:t>
            </w:r>
            <w:r>
              <w:rPr>
                <w:rFonts w:cs="宋体"/>
                <w:color w:val="666666"/>
                <w:sz w:val="18"/>
                <w:szCs w:val="18"/>
                <w:vertAlign w:val="subscript"/>
              </w:rPr>
              <w:t xml:space="preserve">1 </w:t>
            </w:r>
          </w:p>
        </w:tc>
        <w:tc>
          <w:tcPr>
            <w:tcW w:w="551"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054662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 xml:space="preserve">4 </w:t>
            </w:r>
          </w:p>
        </w:tc>
        <w:tc>
          <w:tcPr>
            <w:tcW w:w="53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0DF96A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5</w:t>
            </w:r>
            <w:r>
              <w:rPr>
                <w:rFonts w:cs="宋体"/>
                <w:color w:val="666666"/>
                <w:sz w:val="18"/>
                <w:szCs w:val="18"/>
              </w:rPr>
              <w:t xml:space="preserve"> </w:t>
            </w:r>
          </w:p>
        </w:tc>
        <w:tc>
          <w:tcPr>
            <w:tcW w:w="515"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CA325C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1</w:t>
            </w:r>
            <w:r>
              <w:rPr>
                <w:rFonts w:cs="宋体"/>
                <w:color w:val="666666"/>
                <w:sz w:val="18"/>
                <w:szCs w:val="18"/>
              </w:rPr>
              <w:t xml:space="preserve"> </w:t>
            </w:r>
          </w:p>
        </w:tc>
        <w:tc>
          <w:tcPr>
            <w:tcW w:w="579"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9ED832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2</w:t>
            </w:r>
            <w:r>
              <w:rPr>
                <w:rFonts w:cs="宋体"/>
                <w:color w:val="666666"/>
                <w:sz w:val="18"/>
                <w:szCs w:val="18"/>
              </w:rPr>
              <w:t xml:space="preserve"> </w:t>
            </w:r>
          </w:p>
        </w:tc>
        <w:tc>
          <w:tcPr>
            <w:tcW w:w="531"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7CE82E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 xml:space="preserve">3 </w:t>
            </w:r>
          </w:p>
        </w:tc>
        <w:tc>
          <w:tcPr>
            <w:tcW w:w="425"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87FE5A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r>
              <w:rPr>
                <w:rFonts w:cs="宋体"/>
                <w:color w:val="666666"/>
                <w:sz w:val="18"/>
                <w:szCs w:val="18"/>
                <w:vertAlign w:val="subscript"/>
              </w:rPr>
              <w:t>1</w:t>
            </w:r>
            <w:r>
              <w:rPr>
                <w:rFonts w:cs="宋体"/>
                <w:color w:val="666666"/>
                <w:sz w:val="18"/>
                <w:szCs w:val="18"/>
              </w:rPr>
              <w:t xml:space="preserve"> </w:t>
            </w:r>
          </w:p>
        </w:tc>
        <w:tc>
          <w:tcPr>
            <w:tcW w:w="565"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D9A116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r>
              <w:rPr>
                <w:rFonts w:cs="宋体"/>
                <w:color w:val="666666"/>
                <w:sz w:val="18"/>
                <w:szCs w:val="18"/>
                <w:vertAlign w:val="subscript"/>
              </w:rPr>
              <w:t xml:space="preserve">2 </w:t>
            </w:r>
          </w:p>
        </w:tc>
        <w:tc>
          <w:tcPr>
            <w:tcW w:w="629"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A9B9A0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E </w:t>
            </w:r>
          </w:p>
        </w:tc>
        <w:tc>
          <w:tcPr>
            <w:tcW w:w="579"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E70DC0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F </w:t>
            </w:r>
          </w:p>
        </w:tc>
        <w:tc>
          <w:tcPr>
            <w:tcW w:w="59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AB6D2F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 xml:space="preserve">9 </w:t>
            </w:r>
          </w:p>
        </w:tc>
      </w:tr>
      <w:tr w:rsidR="006064FD" w14:paraId="5DA88BDE" w14:textId="77777777" w:rsidTr="00FF6F7C">
        <w:trPr>
          <w:trHeight w:val="315"/>
          <w:tblCellSpacing w:w="0" w:type="dxa"/>
          <w:jc w:val="center"/>
        </w:trPr>
        <w:tc>
          <w:tcPr>
            <w:tcW w:w="76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9D23F5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80 </w:t>
            </w:r>
          </w:p>
        </w:tc>
        <w:tc>
          <w:tcPr>
            <w:tcW w:w="618" w:type="dxa"/>
            <w:tcBorders>
              <w:top w:val="outset" w:sz="6" w:space="0" w:color="000000"/>
              <w:left w:val="outset" w:sz="6" w:space="0" w:color="000000"/>
              <w:bottom w:val="outset" w:sz="6" w:space="0" w:color="000000"/>
              <w:right w:val="outset" w:sz="6" w:space="0" w:color="000000"/>
            </w:tcBorders>
            <w:vAlign w:val="center"/>
          </w:tcPr>
          <w:p w14:paraId="61D407A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933" w:type="dxa"/>
            <w:tcBorders>
              <w:top w:val="outset" w:sz="6" w:space="0" w:color="000000"/>
              <w:left w:val="outset" w:sz="6" w:space="0" w:color="000000"/>
              <w:bottom w:val="outset" w:sz="6" w:space="0" w:color="000000"/>
              <w:right w:val="outset" w:sz="6" w:space="0" w:color="000000"/>
            </w:tcBorders>
            <w:vAlign w:val="center"/>
          </w:tcPr>
          <w:p w14:paraId="1E375E5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c>
          <w:tcPr>
            <w:tcW w:w="393" w:type="dxa"/>
            <w:tcBorders>
              <w:top w:val="outset" w:sz="6" w:space="0" w:color="000000"/>
              <w:left w:val="outset" w:sz="6" w:space="0" w:color="000000"/>
              <w:bottom w:val="outset" w:sz="6" w:space="0" w:color="000000"/>
              <w:right w:val="outset" w:sz="6" w:space="0" w:color="000000"/>
            </w:tcBorders>
            <w:vAlign w:val="center"/>
          </w:tcPr>
          <w:p w14:paraId="4D2B68C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215 </w:t>
            </w:r>
          </w:p>
        </w:tc>
        <w:tc>
          <w:tcPr>
            <w:tcW w:w="450" w:type="dxa"/>
            <w:tcBorders>
              <w:top w:val="outset" w:sz="6" w:space="0" w:color="000000"/>
              <w:left w:val="outset" w:sz="6" w:space="0" w:color="000000"/>
              <w:bottom w:val="outset" w:sz="6" w:space="0" w:color="000000"/>
              <w:right w:val="outset" w:sz="6" w:space="0" w:color="000000"/>
            </w:tcBorders>
            <w:vAlign w:val="center"/>
          </w:tcPr>
          <w:p w14:paraId="155E879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400 </w:t>
            </w:r>
          </w:p>
        </w:tc>
        <w:tc>
          <w:tcPr>
            <w:tcW w:w="543" w:type="dxa"/>
            <w:tcBorders>
              <w:top w:val="outset" w:sz="6" w:space="0" w:color="000000"/>
              <w:left w:val="outset" w:sz="6" w:space="0" w:color="000000"/>
              <w:bottom w:val="outset" w:sz="6" w:space="0" w:color="000000"/>
              <w:right w:val="outset" w:sz="6" w:space="0" w:color="000000"/>
            </w:tcBorders>
            <w:vAlign w:val="center"/>
          </w:tcPr>
          <w:p w14:paraId="6684464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190 </w:t>
            </w:r>
          </w:p>
        </w:tc>
        <w:tc>
          <w:tcPr>
            <w:tcW w:w="551" w:type="dxa"/>
            <w:tcBorders>
              <w:top w:val="outset" w:sz="6" w:space="0" w:color="000000"/>
              <w:left w:val="outset" w:sz="6" w:space="0" w:color="000000"/>
              <w:bottom w:val="outset" w:sz="6" w:space="0" w:color="000000"/>
              <w:right w:val="outset" w:sz="6" w:space="0" w:color="000000"/>
            </w:tcBorders>
            <w:vAlign w:val="center"/>
          </w:tcPr>
          <w:p w14:paraId="7B89FCB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180 </w:t>
            </w:r>
          </w:p>
        </w:tc>
        <w:tc>
          <w:tcPr>
            <w:tcW w:w="536" w:type="dxa"/>
            <w:tcBorders>
              <w:top w:val="outset" w:sz="6" w:space="0" w:color="000000"/>
              <w:left w:val="outset" w:sz="6" w:space="0" w:color="000000"/>
              <w:bottom w:val="outset" w:sz="6" w:space="0" w:color="000000"/>
              <w:right w:val="outset" w:sz="6" w:space="0" w:color="000000"/>
            </w:tcBorders>
            <w:vAlign w:val="center"/>
          </w:tcPr>
          <w:p w14:paraId="77B2002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380 </w:t>
            </w:r>
          </w:p>
        </w:tc>
        <w:tc>
          <w:tcPr>
            <w:tcW w:w="515" w:type="dxa"/>
            <w:tcBorders>
              <w:top w:val="outset" w:sz="6" w:space="0" w:color="000000"/>
              <w:left w:val="outset" w:sz="6" w:space="0" w:color="000000"/>
              <w:bottom w:val="outset" w:sz="6" w:space="0" w:color="000000"/>
              <w:right w:val="outset" w:sz="6" w:space="0" w:color="000000"/>
            </w:tcBorders>
            <w:vAlign w:val="center"/>
          </w:tcPr>
          <w:p w14:paraId="02BBDC9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440 </w:t>
            </w:r>
          </w:p>
        </w:tc>
        <w:tc>
          <w:tcPr>
            <w:tcW w:w="579" w:type="dxa"/>
            <w:tcBorders>
              <w:top w:val="outset" w:sz="6" w:space="0" w:color="000000"/>
              <w:left w:val="outset" w:sz="6" w:space="0" w:color="000000"/>
              <w:bottom w:val="outset" w:sz="6" w:space="0" w:color="000000"/>
              <w:right w:val="outset" w:sz="6" w:space="0" w:color="000000"/>
            </w:tcBorders>
            <w:vAlign w:val="center"/>
          </w:tcPr>
          <w:p w14:paraId="7C0B38C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240 </w:t>
            </w:r>
          </w:p>
        </w:tc>
        <w:tc>
          <w:tcPr>
            <w:tcW w:w="531" w:type="dxa"/>
            <w:tcBorders>
              <w:top w:val="outset" w:sz="6" w:space="0" w:color="000000"/>
              <w:left w:val="outset" w:sz="6" w:space="0" w:color="000000"/>
              <w:bottom w:val="outset" w:sz="6" w:space="0" w:color="000000"/>
              <w:right w:val="outset" w:sz="6" w:space="0" w:color="000000"/>
            </w:tcBorders>
            <w:vAlign w:val="center"/>
          </w:tcPr>
          <w:p w14:paraId="558EA1B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 </w:t>
            </w:r>
          </w:p>
        </w:tc>
        <w:tc>
          <w:tcPr>
            <w:tcW w:w="425" w:type="dxa"/>
            <w:tcBorders>
              <w:top w:val="outset" w:sz="6" w:space="0" w:color="000000"/>
              <w:left w:val="outset" w:sz="6" w:space="0" w:color="000000"/>
              <w:bottom w:val="outset" w:sz="6" w:space="0" w:color="000000"/>
              <w:right w:val="outset" w:sz="6" w:space="0" w:color="000000"/>
            </w:tcBorders>
            <w:vAlign w:val="center"/>
          </w:tcPr>
          <w:p w14:paraId="5BDE852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26 </w:t>
            </w:r>
          </w:p>
        </w:tc>
        <w:tc>
          <w:tcPr>
            <w:tcW w:w="565" w:type="dxa"/>
            <w:tcBorders>
              <w:top w:val="outset" w:sz="6" w:space="0" w:color="000000"/>
              <w:left w:val="outset" w:sz="6" w:space="0" w:color="000000"/>
              <w:bottom w:val="outset" w:sz="6" w:space="0" w:color="000000"/>
              <w:right w:val="outset" w:sz="6" w:space="0" w:color="000000"/>
            </w:tcBorders>
            <w:vAlign w:val="center"/>
          </w:tcPr>
          <w:p w14:paraId="02A61DC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225 </w:t>
            </w:r>
          </w:p>
        </w:tc>
        <w:tc>
          <w:tcPr>
            <w:tcW w:w="629" w:type="dxa"/>
            <w:tcBorders>
              <w:top w:val="outset" w:sz="6" w:space="0" w:color="000000"/>
              <w:left w:val="outset" w:sz="6" w:space="0" w:color="000000"/>
              <w:bottom w:val="outset" w:sz="6" w:space="0" w:color="000000"/>
              <w:right w:val="outset" w:sz="6" w:space="0" w:color="000000"/>
            </w:tcBorders>
            <w:vAlign w:val="center"/>
          </w:tcPr>
          <w:p w14:paraId="39D2210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126 </w:t>
            </w:r>
          </w:p>
        </w:tc>
        <w:tc>
          <w:tcPr>
            <w:tcW w:w="579" w:type="dxa"/>
            <w:tcBorders>
              <w:top w:val="outset" w:sz="6" w:space="0" w:color="000000"/>
              <w:left w:val="outset" w:sz="6" w:space="0" w:color="000000"/>
              <w:bottom w:val="outset" w:sz="6" w:space="0" w:color="000000"/>
              <w:right w:val="outset" w:sz="6" w:space="0" w:color="000000"/>
            </w:tcBorders>
            <w:vAlign w:val="center"/>
          </w:tcPr>
          <w:p w14:paraId="4D4913E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90 </w:t>
            </w:r>
          </w:p>
        </w:tc>
        <w:tc>
          <w:tcPr>
            <w:tcW w:w="596" w:type="dxa"/>
            <w:tcBorders>
              <w:top w:val="outset" w:sz="6" w:space="0" w:color="000000"/>
              <w:left w:val="outset" w:sz="6" w:space="0" w:color="000000"/>
              <w:bottom w:val="outset" w:sz="6" w:space="0" w:color="000000"/>
              <w:right w:val="outset" w:sz="6" w:space="0" w:color="000000"/>
            </w:tcBorders>
            <w:vAlign w:val="center"/>
          </w:tcPr>
          <w:p w14:paraId="078D956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 </w:t>
            </w:r>
          </w:p>
        </w:tc>
      </w:tr>
      <w:tr w:rsidR="006064FD" w14:paraId="555B0B00" w14:textId="77777777" w:rsidTr="00FF6F7C">
        <w:trPr>
          <w:trHeight w:val="315"/>
          <w:tblCellSpacing w:w="0" w:type="dxa"/>
          <w:jc w:val="center"/>
        </w:trPr>
        <w:tc>
          <w:tcPr>
            <w:tcW w:w="76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60AB77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618" w:type="dxa"/>
            <w:tcBorders>
              <w:top w:val="outset" w:sz="6" w:space="0" w:color="000000"/>
              <w:left w:val="outset" w:sz="6" w:space="0" w:color="000000"/>
              <w:bottom w:val="outset" w:sz="6" w:space="0" w:color="000000"/>
              <w:right w:val="outset" w:sz="6" w:space="0" w:color="000000"/>
            </w:tcBorders>
            <w:vAlign w:val="center"/>
          </w:tcPr>
          <w:p w14:paraId="042E093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933" w:type="dxa"/>
            <w:tcBorders>
              <w:top w:val="outset" w:sz="6" w:space="0" w:color="000000"/>
              <w:left w:val="outset" w:sz="6" w:space="0" w:color="000000"/>
              <w:bottom w:val="outset" w:sz="6" w:space="0" w:color="000000"/>
              <w:right w:val="outset" w:sz="6" w:space="0" w:color="000000"/>
            </w:tcBorders>
            <w:vAlign w:val="center"/>
          </w:tcPr>
          <w:p w14:paraId="7524051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c>
          <w:tcPr>
            <w:tcW w:w="393" w:type="dxa"/>
            <w:tcBorders>
              <w:top w:val="outset" w:sz="6" w:space="0" w:color="000000"/>
              <w:left w:val="outset" w:sz="6" w:space="0" w:color="000000"/>
              <w:bottom w:val="outset" w:sz="6" w:space="0" w:color="000000"/>
              <w:right w:val="outset" w:sz="6" w:space="0" w:color="000000"/>
            </w:tcBorders>
            <w:vAlign w:val="center"/>
          </w:tcPr>
          <w:p w14:paraId="01E3AD6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230 </w:t>
            </w:r>
          </w:p>
        </w:tc>
        <w:tc>
          <w:tcPr>
            <w:tcW w:w="450" w:type="dxa"/>
            <w:tcBorders>
              <w:top w:val="outset" w:sz="6" w:space="0" w:color="000000"/>
              <w:left w:val="outset" w:sz="6" w:space="0" w:color="000000"/>
              <w:bottom w:val="outset" w:sz="6" w:space="0" w:color="000000"/>
              <w:right w:val="outset" w:sz="6" w:space="0" w:color="000000"/>
            </w:tcBorders>
            <w:vAlign w:val="center"/>
          </w:tcPr>
          <w:p w14:paraId="168019D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320 </w:t>
            </w:r>
          </w:p>
        </w:tc>
        <w:tc>
          <w:tcPr>
            <w:tcW w:w="543" w:type="dxa"/>
            <w:tcBorders>
              <w:top w:val="outset" w:sz="6" w:space="0" w:color="000000"/>
              <w:left w:val="outset" w:sz="6" w:space="0" w:color="000000"/>
              <w:bottom w:val="outset" w:sz="6" w:space="0" w:color="000000"/>
              <w:right w:val="outset" w:sz="6" w:space="0" w:color="000000"/>
            </w:tcBorders>
            <w:vAlign w:val="center"/>
          </w:tcPr>
          <w:p w14:paraId="4B6D1E2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119 </w:t>
            </w:r>
          </w:p>
        </w:tc>
        <w:tc>
          <w:tcPr>
            <w:tcW w:w="551" w:type="dxa"/>
            <w:tcBorders>
              <w:top w:val="outset" w:sz="6" w:space="0" w:color="000000"/>
              <w:left w:val="outset" w:sz="6" w:space="0" w:color="000000"/>
              <w:bottom w:val="outset" w:sz="6" w:space="0" w:color="000000"/>
              <w:right w:val="outset" w:sz="6" w:space="0" w:color="000000"/>
            </w:tcBorders>
            <w:vAlign w:val="center"/>
          </w:tcPr>
          <w:p w14:paraId="3429EFF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160 </w:t>
            </w:r>
          </w:p>
        </w:tc>
        <w:tc>
          <w:tcPr>
            <w:tcW w:w="536" w:type="dxa"/>
            <w:tcBorders>
              <w:top w:val="outset" w:sz="6" w:space="0" w:color="000000"/>
              <w:left w:val="outset" w:sz="6" w:space="0" w:color="000000"/>
              <w:bottom w:val="outset" w:sz="6" w:space="0" w:color="000000"/>
              <w:right w:val="outset" w:sz="6" w:space="0" w:color="000000"/>
            </w:tcBorders>
            <w:vAlign w:val="center"/>
          </w:tcPr>
          <w:p w14:paraId="47E6D87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430 </w:t>
            </w:r>
          </w:p>
        </w:tc>
        <w:tc>
          <w:tcPr>
            <w:tcW w:w="515" w:type="dxa"/>
            <w:tcBorders>
              <w:top w:val="outset" w:sz="6" w:space="0" w:color="000000"/>
              <w:left w:val="outset" w:sz="6" w:space="0" w:color="000000"/>
              <w:bottom w:val="outset" w:sz="6" w:space="0" w:color="000000"/>
              <w:right w:val="outset" w:sz="6" w:space="0" w:color="000000"/>
            </w:tcBorders>
            <w:vAlign w:val="center"/>
          </w:tcPr>
          <w:p w14:paraId="7E0B97A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520 </w:t>
            </w:r>
          </w:p>
        </w:tc>
        <w:tc>
          <w:tcPr>
            <w:tcW w:w="579" w:type="dxa"/>
            <w:tcBorders>
              <w:top w:val="outset" w:sz="6" w:space="0" w:color="000000"/>
              <w:left w:val="outset" w:sz="6" w:space="0" w:color="000000"/>
              <w:bottom w:val="outset" w:sz="6" w:space="0" w:color="000000"/>
              <w:right w:val="outset" w:sz="6" w:space="0" w:color="000000"/>
            </w:tcBorders>
            <w:vAlign w:val="center"/>
          </w:tcPr>
          <w:p w14:paraId="1DC70CD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210 </w:t>
            </w:r>
          </w:p>
        </w:tc>
        <w:tc>
          <w:tcPr>
            <w:tcW w:w="531" w:type="dxa"/>
            <w:tcBorders>
              <w:top w:val="outset" w:sz="6" w:space="0" w:color="000000"/>
              <w:left w:val="outset" w:sz="6" w:space="0" w:color="000000"/>
              <w:bottom w:val="outset" w:sz="6" w:space="0" w:color="000000"/>
              <w:right w:val="outset" w:sz="6" w:space="0" w:color="000000"/>
            </w:tcBorders>
            <w:vAlign w:val="center"/>
          </w:tcPr>
          <w:p w14:paraId="784435B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 </w:t>
            </w:r>
          </w:p>
        </w:tc>
        <w:tc>
          <w:tcPr>
            <w:tcW w:w="425" w:type="dxa"/>
            <w:tcBorders>
              <w:top w:val="outset" w:sz="6" w:space="0" w:color="000000"/>
              <w:left w:val="outset" w:sz="6" w:space="0" w:color="000000"/>
              <w:bottom w:val="outset" w:sz="6" w:space="0" w:color="000000"/>
              <w:right w:val="outset" w:sz="6" w:space="0" w:color="000000"/>
            </w:tcBorders>
            <w:vAlign w:val="center"/>
          </w:tcPr>
          <w:p w14:paraId="6BCECF9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 </w:t>
            </w:r>
          </w:p>
        </w:tc>
        <w:tc>
          <w:tcPr>
            <w:tcW w:w="565" w:type="dxa"/>
            <w:tcBorders>
              <w:top w:val="outset" w:sz="6" w:space="0" w:color="000000"/>
              <w:left w:val="outset" w:sz="6" w:space="0" w:color="000000"/>
              <w:bottom w:val="outset" w:sz="6" w:space="0" w:color="000000"/>
              <w:right w:val="outset" w:sz="6" w:space="0" w:color="000000"/>
            </w:tcBorders>
            <w:vAlign w:val="center"/>
          </w:tcPr>
          <w:p w14:paraId="77FE4FE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242 </w:t>
            </w:r>
          </w:p>
        </w:tc>
        <w:tc>
          <w:tcPr>
            <w:tcW w:w="629" w:type="dxa"/>
            <w:tcBorders>
              <w:top w:val="outset" w:sz="6" w:space="0" w:color="000000"/>
              <w:left w:val="outset" w:sz="6" w:space="0" w:color="000000"/>
              <w:bottom w:val="outset" w:sz="6" w:space="0" w:color="000000"/>
              <w:right w:val="outset" w:sz="6" w:space="0" w:color="000000"/>
            </w:tcBorders>
            <w:vAlign w:val="center"/>
          </w:tcPr>
          <w:p w14:paraId="724B795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110 </w:t>
            </w:r>
          </w:p>
        </w:tc>
        <w:tc>
          <w:tcPr>
            <w:tcW w:w="579" w:type="dxa"/>
            <w:tcBorders>
              <w:top w:val="outset" w:sz="6" w:space="0" w:color="000000"/>
              <w:left w:val="outset" w:sz="6" w:space="0" w:color="000000"/>
              <w:bottom w:val="outset" w:sz="6" w:space="0" w:color="000000"/>
              <w:right w:val="outset" w:sz="6" w:space="0" w:color="000000"/>
            </w:tcBorders>
            <w:vAlign w:val="center"/>
          </w:tcPr>
          <w:p w14:paraId="547A587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80 </w:t>
            </w:r>
          </w:p>
        </w:tc>
        <w:tc>
          <w:tcPr>
            <w:tcW w:w="596" w:type="dxa"/>
            <w:tcBorders>
              <w:top w:val="outset" w:sz="6" w:space="0" w:color="000000"/>
              <w:left w:val="outset" w:sz="6" w:space="0" w:color="000000"/>
              <w:bottom w:val="outset" w:sz="6" w:space="0" w:color="000000"/>
              <w:right w:val="outset" w:sz="6" w:space="0" w:color="000000"/>
            </w:tcBorders>
            <w:vAlign w:val="center"/>
          </w:tcPr>
          <w:p w14:paraId="74A0BC0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6F987955" w14:textId="77777777" w:rsidTr="00FF6F7C">
        <w:trPr>
          <w:trHeight w:val="315"/>
          <w:tblCellSpacing w:w="0" w:type="dxa"/>
          <w:jc w:val="center"/>
        </w:trPr>
        <w:tc>
          <w:tcPr>
            <w:tcW w:w="76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0C1D58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618" w:type="dxa"/>
            <w:tcBorders>
              <w:top w:val="outset" w:sz="6" w:space="0" w:color="000000"/>
              <w:left w:val="outset" w:sz="6" w:space="0" w:color="000000"/>
              <w:bottom w:val="outset" w:sz="6" w:space="0" w:color="000000"/>
              <w:right w:val="outset" w:sz="6" w:space="0" w:color="000000"/>
            </w:tcBorders>
            <w:vAlign w:val="center"/>
          </w:tcPr>
          <w:p w14:paraId="472A077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 </w:t>
            </w:r>
          </w:p>
        </w:tc>
        <w:tc>
          <w:tcPr>
            <w:tcW w:w="933" w:type="dxa"/>
            <w:tcBorders>
              <w:top w:val="outset" w:sz="6" w:space="0" w:color="000000"/>
              <w:left w:val="outset" w:sz="6" w:space="0" w:color="000000"/>
              <w:bottom w:val="outset" w:sz="6" w:space="0" w:color="000000"/>
              <w:right w:val="outset" w:sz="6" w:space="0" w:color="000000"/>
            </w:tcBorders>
            <w:vAlign w:val="center"/>
          </w:tcPr>
          <w:p w14:paraId="326D557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c>
          <w:tcPr>
            <w:tcW w:w="393" w:type="dxa"/>
            <w:tcBorders>
              <w:top w:val="outset" w:sz="6" w:space="0" w:color="000000"/>
              <w:left w:val="outset" w:sz="6" w:space="0" w:color="000000"/>
              <w:bottom w:val="outset" w:sz="6" w:space="0" w:color="000000"/>
              <w:right w:val="outset" w:sz="6" w:space="0" w:color="000000"/>
            </w:tcBorders>
            <w:vAlign w:val="center"/>
          </w:tcPr>
          <w:p w14:paraId="2775A6E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250 </w:t>
            </w:r>
          </w:p>
        </w:tc>
        <w:tc>
          <w:tcPr>
            <w:tcW w:w="450" w:type="dxa"/>
            <w:tcBorders>
              <w:top w:val="outset" w:sz="6" w:space="0" w:color="000000"/>
              <w:left w:val="outset" w:sz="6" w:space="0" w:color="000000"/>
              <w:bottom w:val="outset" w:sz="6" w:space="0" w:color="000000"/>
              <w:right w:val="outset" w:sz="6" w:space="0" w:color="000000"/>
            </w:tcBorders>
            <w:vAlign w:val="center"/>
          </w:tcPr>
          <w:p w14:paraId="678FD2F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630 </w:t>
            </w:r>
          </w:p>
        </w:tc>
        <w:tc>
          <w:tcPr>
            <w:tcW w:w="543" w:type="dxa"/>
            <w:tcBorders>
              <w:top w:val="outset" w:sz="6" w:space="0" w:color="000000"/>
              <w:left w:val="outset" w:sz="6" w:space="0" w:color="000000"/>
              <w:bottom w:val="outset" w:sz="6" w:space="0" w:color="000000"/>
              <w:right w:val="outset" w:sz="6" w:space="0" w:color="000000"/>
            </w:tcBorders>
            <w:vAlign w:val="center"/>
          </w:tcPr>
          <w:p w14:paraId="139E182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380 </w:t>
            </w:r>
          </w:p>
        </w:tc>
        <w:tc>
          <w:tcPr>
            <w:tcW w:w="551" w:type="dxa"/>
            <w:tcBorders>
              <w:top w:val="outset" w:sz="6" w:space="0" w:color="000000"/>
              <w:left w:val="outset" w:sz="6" w:space="0" w:color="000000"/>
              <w:bottom w:val="outset" w:sz="6" w:space="0" w:color="000000"/>
              <w:right w:val="outset" w:sz="6" w:space="0" w:color="000000"/>
            </w:tcBorders>
            <w:vAlign w:val="center"/>
          </w:tcPr>
          <w:p w14:paraId="3311DE7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180 </w:t>
            </w:r>
          </w:p>
        </w:tc>
        <w:tc>
          <w:tcPr>
            <w:tcW w:w="536" w:type="dxa"/>
            <w:tcBorders>
              <w:top w:val="outset" w:sz="6" w:space="0" w:color="000000"/>
              <w:left w:val="outset" w:sz="6" w:space="0" w:color="000000"/>
              <w:bottom w:val="outset" w:sz="6" w:space="0" w:color="000000"/>
              <w:right w:val="outset" w:sz="6" w:space="0" w:color="000000"/>
            </w:tcBorders>
            <w:vAlign w:val="center"/>
          </w:tcPr>
          <w:p w14:paraId="4F8F976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500 </w:t>
            </w:r>
          </w:p>
        </w:tc>
        <w:tc>
          <w:tcPr>
            <w:tcW w:w="515" w:type="dxa"/>
            <w:tcBorders>
              <w:top w:val="outset" w:sz="6" w:space="0" w:color="000000"/>
              <w:left w:val="outset" w:sz="6" w:space="0" w:color="000000"/>
              <w:bottom w:val="outset" w:sz="6" w:space="0" w:color="000000"/>
              <w:right w:val="outset" w:sz="6" w:space="0" w:color="000000"/>
            </w:tcBorders>
            <w:vAlign w:val="center"/>
          </w:tcPr>
          <w:p w14:paraId="52B10C8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570 </w:t>
            </w:r>
          </w:p>
        </w:tc>
        <w:tc>
          <w:tcPr>
            <w:tcW w:w="579" w:type="dxa"/>
            <w:tcBorders>
              <w:top w:val="outset" w:sz="6" w:space="0" w:color="000000"/>
              <w:left w:val="outset" w:sz="6" w:space="0" w:color="000000"/>
              <w:bottom w:val="outset" w:sz="6" w:space="0" w:color="000000"/>
              <w:right w:val="outset" w:sz="6" w:space="0" w:color="000000"/>
            </w:tcBorders>
            <w:vAlign w:val="center"/>
          </w:tcPr>
          <w:p w14:paraId="6D3AB8B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270 </w:t>
            </w:r>
          </w:p>
        </w:tc>
        <w:tc>
          <w:tcPr>
            <w:tcW w:w="531" w:type="dxa"/>
            <w:tcBorders>
              <w:top w:val="outset" w:sz="6" w:space="0" w:color="000000"/>
              <w:left w:val="outset" w:sz="6" w:space="0" w:color="000000"/>
              <w:bottom w:val="outset" w:sz="6" w:space="0" w:color="000000"/>
              <w:right w:val="outset" w:sz="6" w:space="0" w:color="000000"/>
            </w:tcBorders>
            <w:vAlign w:val="center"/>
          </w:tcPr>
          <w:p w14:paraId="00CE03C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 </w:t>
            </w:r>
          </w:p>
        </w:tc>
        <w:tc>
          <w:tcPr>
            <w:tcW w:w="425" w:type="dxa"/>
            <w:tcBorders>
              <w:top w:val="outset" w:sz="6" w:space="0" w:color="000000"/>
              <w:left w:val="outset" w:sz="6" w:space="0" w:color="000000"/>
              <w:bottom w:val="outset" w:sz="6" w:space="0" w:color="000000"/>
              <w:right w:val="outset" w:sz="6" w:space="0" w:color="000000"/>
            </w:tcBorders>
            <w:vAlign w:val="center"/>
          </w:tcPr>
          <w:p w14:paraId="7A72B58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32 </w:t>
            </w:r>
          </w:p>
        </w:tc>
        <w:tc>
          <w:tcPr>
            <w:tcW w:w="565" w:type="dxa"/>
            <w:tcBorders>
              <w:top w:val="outset" w:sz="6" w:space="0" w:color="000000"/>
              <w:left w:val="outset" w:sz="6" w:space="0" w:color="000000"/>
              <w:bottom w:val="outset" w:sz="6" w:space="0" w:color="000000"/>
              <w:right w:val="outset" w:sz="6" w:space="0" w:color="000000"/>
            </w:tcBorders>
            <w:vAlign w:val="center"/>
          </w:tcPr>
          <w:p w14:paraId="1DAB525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262 </w:t>
            </w:r>
          </w:p>
        </w:tc>
        <w:tc>
          <w:tcPr>
            <w:tcW w:w="629" w:type="dxa"/>
            <w:tcBorders>
              <w:top w:val="outset" w:sz="6" w:space="0" w:color="000000"/>
              <w:left w:val="outset" w:sz="6" w:space="0" w:color="000000"/>
              <w:bottom w:val="outset" w:sz="6" w:space="0" w:color="000000"/>
              <w:right w:val="outset" w:sz="6" w:space="0" w:color="000000"/>
            </w:tcBorders>
            <w:vAlign w:val="center"/>
          </w:tcPr>
          <w:p w14:paraId="5082A58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190 </w:t>
            </w:r>
          </w:p>
        </w:tc>
        <w:tc>
          <w:tcPr>
            <w:tcW w:w="579" w:type="dxa"/>
            <w:tcBorders>
              <w:top w:val="outset" w:sz="6" w:space="0" w:color="000000"/>
              <w:left w:val="outset" w:sz="6" w:space="0" w:color="000000"/>
              <w:bottom w:val="outset" w:sz="6" w:space="0" w:color="000000"/>
              <w:right w:val="outset" w:sz="6" w:space="0" w:color="000000"/>
            </w:tcBorders>
            <w:vAlign w:val="center"/>
          </w:tcPr>
          <w:p w14:paraId="3F140DC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144 </w:t>
            </w:r>
          </w:p>
        </w:tc>
        <w:tc>
          <w:tcPr>
            <w:tcW w:w="596" w:type="dxa"/>
            <w:tcBorders>
              <w:top w:val="outset" w:sz="6" w:space="0" w:color="000000"/>
              <w:left w:val="outset" w:sz="6" w:space="0" w:color="000000"/>
              <w:bottom w:val="outset" w:sz="6" w:space="0" w:color="000000"/>
              <w:right w:val="outset" w:sz="6" w:space="0" w:color="000000"/>
            </w:tcBorders>
            <w:vAlign w:val="center"/>
          </w:tcPr>
          <w:p w14:paraId="7F620CF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10.5 </w:t>
            </w:r>
          </w:p>
        </w:tc>
      </w:tr>
      <w:tr w:rsidR="006064FD" w14:paraId="5974373E" w14:textId="77777777" w:rsidTr="00FF6F7C">
        <w:trPr>
          <w:trHeight w:val="315"/>
          <w:tblCellSpacing w:w="0" w:type="dxa"/>
          <w:jc w:val="center"/>
        </w:trPr>
        <w:tc>
          <w:tcPr>
            <w:tcW w:w="76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77399C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125 </w:t>
            </w:r>
          </w:p>
        </w:tc>
        <w:tc>
          <w:tcPr>
            <w:tcW w:w="618" w:type="dxa"/>
            <w:tcBorders>
              <w:top w:val="outset" w:sz="6" w:space="0" w:color="000000"/>
              <w:left w:val="outset" w:sz="6" w:space="0" w:color="000000"/>
              <w:bottom w:val="outset" w:sz="6" w:space="0" w:color="000000"/>
              <w:right w:val="outset" w:sz="6" w:space="0" w:color="000000"/>
            </w:tcBorders>
            <w:vAlign w:val="center"/>
          </w:tcPr>
          <w:p w14:paraId="38E04B4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 </w:t>
            </w:r>
          </w:p>
        </w:tc>
        <w:tc>
          <w:tcPr>
            <w:tcW w:w="933" w:type="dxa"/>
            <w:tcBorders>
              <w:top w:val="outset" w:sz="6" w:space="0" w:color="000000"/>
              <w:left w:val="outset" w:sz="6" w:space="0" w:color="000000"/>
              <w:bottom w:val="outset" w:sz="6" w:space="0" w:color="000000"/>
              <w:right w:val="outset" w:sz="6" w:space="0" w:color="000000"/>
            </w:tcBorders>
            <w:vAlign w:val="center"/>
          </w:tcPr>
          <w:p w14:paraId="0FB4BBA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15 </w:t>
            </w:r>
          </w:p>
        </w:tc>
        <w:tc>
          <w:tcPr>
            <w:tcW w:w="393" w:type="dxa"/>
            <w:tcBorders>
              <w:top w:val="outset" w:sz="6" w:space="0" w:color="000000"/>
              <w:left w:val="outset" w:sz="6" w:space="0" w:color="000000"/>
              <w:bottom w:val="outset" w:sz="6" w:space="0" w:color="000000"/>
              <w:right w:val="outset" w:sz="6" w:space="0" w:color="000000"/>
            </w:tcBorders>
            <w:vAlign w:val="center"/>
          </w:tcPr>
          <w:p w14:paraId="2390063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280 </w:t>
            </w:r>
          </w:p>
        </w:tc>
        <w:tc>
          <w:tcPr>
            <w:tcW w:w="450" w:type="dxa"/>
            <w:tcBorders>
              <w:top w:val="outset" w:sz="6" w:space="0" w:color="000000"/>
              <w:left w:val="outset" w:sz="6" w:space="0" w:color="000000"/>
              <w:bottom w:val="outset" w:sz="6" w:space="0" w:color="000000"/>
              <w:right w:val="outset" w:sz="6" w:space="0" w:color="000000"/>
            </w:tcBorders>
            <w:vAlign w:val="center"/>
          </w:tcPr>
          <w:p w14:paraId="674AE17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400 </w:t>
            </w:r>
          </w:p>
        </w:tc>
        <w:tc>
          <w:tcPr>
            <w:tcW w:w="543" w:type="dxa"/>
            <w:tcBorders>
              <w:top w:val="outset" w:sz="6" w:space="0" w:color="000000"/>
              <w:left w:val="outset" w:sz="6" w:space="0" w:color="000000"/>
              <w:bottom w:val="outset" w:sz="6" w:space="0" w:color="000000"/>
              <w:right w:val="outset" w:sz="6" w:space="0" w:color="000000"/>
            </w:tcBorders>
            <w:vAlign w:val="center"/>
          </w:tcPr>
          <w:p w14:paraId="3EB9682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170 </w:t>
            </w:r>
          </w:p>
        </w:tc>
        <w:tc>
          <w:tcPr>
            <w:tcW w:w="551" w:type="dxa"/>
            <w:tcBorders>
              <w:top w:val="outset" w:sz="6" w:space="0" w:color="000000"/>
              <w:left w:val="outset" w:sz="6" w:space="0" w:color="000000"/>
              <w:bottom w:val="outset" w:sz="6" w:space="0" w:color="000000"/>
              <w:right w:val="outset" w:sz="6" w:space="0" w:color="000000"/>
            </w:tcBorders>
            <w:vAlign w:val="center"/>
          </w:tcPr>
          <w:p w14:paraId="69DC8D2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130 </w:t>
            </w:r>
          </w:p>
        </w:tc>
        <w:tc>
          <w:tcPr>
            <w:tcW w:w="536" w:type="dxa"/>
            <w:tcBorders>
              <w:top w:val="outset" w:sz="6" w:space="0" w:color="000000"/>
              <w:left w:val="outset" w:sz="6" w:space="0" w:color="000000"/>
              <w:bottom w:val="outset" w:sz="6" w:space="0" w:color="000000"/>
              <w:right w:val="outset" w:sz="6" w:space="0" w:color="000000"/>
            </w:tcBorders>
            <w:vAlign w:val="center"/>
          </w:tcPr>
          <w:p w14:paraId="4D20293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510 </w:t>
            </w:r>
          </w:p>
        </w:tc>
        <w:tc>
          <w:tcPr>
            <w:tcW w:w="515" w:type="dxa"/>
            <w:tcBorders>
              <w:top w:val="outset" w:sz="6" w:space="0" w:color="000000"/>
              <w:left w:val="outset" w:sz="6" w:space="0" w:color="000000"/>
              <w:bottom w:val="outset" w:sz="6" w:space="0" w:color="000000"/>
              <w:right w:val="outset" w:sz="6" w:space="0" w:color="000000"/>
            </w:tcBorders>
            <w:vAlign w:val="center"/>
          </w:tcPr>
          <w:p w14:paraId="65D9520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610 </w:t>
            </w:r>
          </w:p>
        </w:tc>
        <w:tc>
          <w:tcPr>
            <w:tcW w:w="579" w:type="dxa"/>
            <w:tcBorders>
              <w:top w:val="outset" w:sz="6" w:space="0" w:color="000000"/>
              <w:left w:val="outset" w:sz="6" w:space="0" w:color="000000"/>
              <w:bottom w:val="outset" w:sz="6" w:space="0" w:color="000000"/>
              <w:right w:val="outset" w:sz="6" w:space="0" w:color="000000"/>
            </w:tcBorders>
            <w:vAlign w:val="center"/>
          </w:tcPr>
          <w:p w14:paraId="5D2DDCB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230 </w:t>
            </w:r>
          </w:p>
        </w:tc>
        <w:tc>
          <w:tcPr>
            <w:tcW w:w="531" w:type="dxa"/>
            <w:tcBorders>
              <w:top w:val="outset" w:sz="6" w:space="0" w:color="000000"/>
              <w:left w:val="outset" w:sz="6" w:space="0" w:color="000000"/>
              <w:bottom w:val="outset" w:sz="6" w:space="0" w:color="000000"/>
              <w:right w:val="outset" w:sz="6" w:space="0" w:color="000000"/>
            </w:tcBorders>
            <w:vAlign w:val="center"/>
          </w:tcPr>
          <w:p w14:paraId="43786AE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 </w:t>
            </w:r>
          </w:p>
        </w:tc>
        <w:tc>
          <w:tcPr>
            <w:tcW w:w="425" w:type="dxa"/>
            <w:tcBorders>
              <w:top w:val="outset" w:sz="6" w:space="0" w:color="000000"/>
              <w:left w:val="outset" w:sz="6" w:space="0" w:color="000000"/>
              <w:bottom w:val="outset" w:sz="6" w:space="0" w:color="000000"/>
              <w:right w:val="outset" w:sz="6" w:space="0" w:color="000000"/>
            </w:tcBorders>
            <w:vAlign w:val="center"/>
          </w:tcPr>
          <w:p w14:paraId="7DAB3D9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46 </w:t>
            </w:r>
          </w:p>
        </w:tc>
        <w:tc>
          <w:tcPr>
            <w:tcW w:w="565" w:type="dxa"/>
            <w:tcBorders>
              <w:top w:val="outset" w:sz="6" w:space="0" w:color="000000"/>
              <w:left w:val="outset" w:sz="6" w:space="0" w:color="000000"/>
              <w:bottom w:val="outset" w:sz="6" w:space="0" w:color="000000"/>
              <w:right w:val="outset" w:sz="6" w:space="0" w:color="000000"/>
            </w:tcBorders>
            <w:vAlign w:val="center"/>
          </w:tcPr>
          <w:p w14:paraId="2D66EA3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292 </w:t>
            </w:r>
          </w:p>
        </w:tc>
        <w:tc>
          <w:tcPr>
            <w:tcW w:w="629" w:type="dxa"/>
            <w:tcBorders>
              <w:top w:val="outset" w:sz="6" w:space="0" w:color="000000"/>
              <w:left w:val="outset" w:sz="6" w:space="0" w:color="000000"/>
              <w:bottom w:val="outset" w:sz="6" w:space="0" w:color="000000"/>
              <w:right w:val="outset" w:sz="6" w:space="0" w:color="000000"/>
            </w:tcBorders>
            <w:vAlign w:val="center"/>
          </w:tcPr>
          <w:p w14:paraId="60339BA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180 </w:t>
            </w:r>
          </w:p>
        </w:tc>
        <w:tc>
          <w:tcPr>
            <w:tcW w:w="579" w:type="dxa"/>
            <w:tcBorders>
              <w:top w:val="outset" w:sz="6" w:space="0" w:color="000000"/>
              <w:left w:val="outset" w:sz="6" w:space="0" w:color="000000"/>
              <w:bottom w:val="outset" w:sz="6" w:space="0" w:color="000000"/>
              <w:right w:val="outset" w:sz="6" w:space="0" w:color="000000"/>
            </w:tcBorders>
            <w:vAlign w:val="center"/>
          </w:tcPr>
          <w:p w14:paraId="36E6B8B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140 </w:t>
            </w:r>
          </w:p>
        </w:tc>
        <w:tc>
          <w:tcPr>
            <w:tcW w:w="596" w:type="dxa"/>
            <w:tcBorders>
              <w:top w:val="outset" w:sz="6" w:space="0" w:color="000000"/>
              <w:left w:val="outset" w:sz="6" w:space="0" w:color="000000"/>
              <w:bottom w:val="outset" w:sz="6" w:space="0" w:color="000000"/>
              <w:right w:val="outset" w:sz="6" w:space="0" w:color="000000"/>
            </w:tcBorders>
            <w:vAlign w:val="center"/>
          </w:tcPr>
          <w:p w14:paraId="4C4A4CE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r>
      <w:tr w:rsidR="006064FD" w14:paraId="659C09B6" w14:textId="77777777" w:rsidTr="00FF6F7C">
        <w:trPr>
          <w:trHeight w:val="315"/>
          <w:tblCellSpacing w:w="0" w:type="dxa"/>
          <w:jc w:val="center"/>
        </w:trPr>
        <w:tc>
          <w:tcPr>
            <w:tcW w:w="76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A7827C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150 </w:t>
            </w:r>
          </w:p>
        </w:tc>
        <w:tc>
          <w:tcPr>
            <w:tcW w:w="618" w:type="dxa"/>
            <w:tcBorders>
              <w:top w:val="outset" w:sz="6" w:space="0" w:color="000000"/>
              <w:left w:val="outset" w:sz="6" w:space="0" w:color="000000"/>
              <w:bottom w:val="outset" w:sz="6" w:space="0" w:color="000000"/>
              <w:right w:val="outset" w:sz="6" w:space="0" w:color="000000"/>
            </w:tcBorders>
            <w:vAlign w:val="center"/>
          </w:tcPr>
          <w:p w14:paraId="4E99F5F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 </w:t>
            </w:r>
          </w:p>
        </w:tc>
        <w:tc>
          <w:tcPr>
            <w:tcW w:w="933" w:type="dxa"/>
            <w:tcBorders>
              <w:top w:val="outset" w:sz="6" w:space="0" w:color="000000"/>
              <w:left w:val="outset" w:sz="6" w:space="0" w:color="000000"/>
              <w:bottom w:val="outset" w:sz="6" w:space="0" w:color="000000"/>
              <w:right w:val="outset" w:sz="6" w:space="0" w:color="000000"/>
            </w:tcBorders>
            <w:vAlign w:val="center"/>
          </w:tcPr>
          <w:p w14:paraId="037E29A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15 </w:t>
            </w:r>
          </w:p>
        </w:tc>
        <w:tc>
          <w:tcPr>
            <w:tcW w:w="393" w:type="dxa"/>
            <w:tcBorders>
              <w:top w:val="outset" w:sz="6" w:space="0" w:color="000000"/>
              <w:left w:val="outset" w:sz="6" w:space="0" w:color="000000"/>
              <w:bottom w:val="outset" w:sz="6" w:space="0" w:color="000000"/>
              <w:right w:val="outset" w:sz="6" w:space="0" w:color="000000"/>
            </w:tcBorders>
            <w:vAlign w:val="center"/>
          </w:tcPr>
          <w:p w14:paraId="1A10972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310 </w:t>
            </w:r>
          </w:p>
        </w:tc>
        <w:tc>
          <w:tcPr>
            <w:tcW w:w="450" w:type="dxa"/>
            <w:tcBorders>
              <w:top w:val="outset" w:sz="6" w:space="0" w:color="000000"/>
              <w:left w:val="outset" w:sz="6" w:space="0" w:color="000000"/>
              <w:bottom w:val="outset" w:sz="6" w:space="0" w:color="000000"/>
              <w:right w:val="outset" w:sz="6" w:space="0" w:color="000000"/>
            </w:tcBorders>
            <w:vAlign w:val="center"/>
          </w:tcPr>
          <w:p w14:paraId="09828DF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500 </w:t>
            </w:r>
          </w:p>
        </w:tc>
        <w:tc>
          <w:tcPr>
            <w:tcW w:w="543" w:type="dxa"/>
            <w:tcBorders>
              <w:top w:val="outset" w:sz="6" w:space="0" w:color="000000"/>
              <w:left w:val="outset" w:sz="6" w:space="0" w:color="000000"/>
              <w:bottom w:val="outset" w:sz="6" w:space="0" w:color="000000"/>
              <w:right w:val="outset" w:sz="6" w:space="0" w:color="000000"/>
            </w:tcBorders>
            <w:vAlign w:val="center"/>
          </w:tcPr>
          <w:p w14:paraId="708C8F9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551" w:type="dxa"/>
            <w:tcBorders>
              <w:top w:val="outset" w:sz="6" w:space="0" w:color="000000"/>
              <w:left w:val="outset" w:sz="6" w:space="0" w:color="000000"/>
              <w:bottom w:val="outset" w:sz="6" w:space="0" w:color="000000"/>
              <w:right w:val="outset" w:sz="6" w:space="0" w:color="000000"/>
            </w:tcBorders>
            <w:vAlign w:val="center"/>
          </w:tcPr>
          <w:p w14:paraId="5B6EB9A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220 </w:t>
            </w:r>
          </w:p>
        </w:tc>
        <w:tc>
          <w:tcPr>
            <w:tcW w:w="536" w:type="dxa"/>
            <w:tcBorders>
              <w:top w:val="outset" w:sz="6" w:space="0" w:color="000000"/>
              <w:left w:val="outset" w:sz="6" w:space="0" w:color="000000"/>
              <w:bottom w:val="outset" w:sz="6" w:space="0" w:color="000000"/>
              <w:right w:val="outset" w:sz="6" w:space="0" w:color="000000"/>
            </w:tcBorders>
            <w:vAlign w:val="center"/>
          </w:tcPr>
          <w:p w14:paraId="41D41A7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500 </w:t>
            </w:r>
          </w:p>
        </w:tc>
        <w:tc>
          <w:tcPr>
            <w:tcW w:w="515" w:type="dxa"/>
            <w:tcBorders>
              <w:top w:val="outset" w:sz="6" w:space="0" w:color="000000"/>
              <w:left w:val="outset" w:sz="6" w:space="0" w:color="000000"/>
              <w:bottom w:val="outset" w:sz="6" w:space="0" w:color="000000"/>
              <w:right w:val="outset" w:sz="6" w:space="0" w:color="000000"/>
            </w:tcBorders>
            <w:vAlign w:val="center"/>
          </w:tcPr>
          <w:p w14:paraId="01095F2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600 </w:t>
            </w:r>
          </w:p>
        </w:tc>
        <w:tc>
          <w:tcPr>
            <w:tcW w:w="579" w:type="dxa"/>
            <w:tcBorders>
              <w:top w:val="outset" w:sz="6" w:space="0" w:color="000000"/>
              <w:left w:val="outset" w:sz="6" w:space="0" w:color="000000"/>
              <w:bottom w:val="outset" w:sz="6" w:space="0" w:color="000000"/>
              <w:right w:val="outset" w:sz="6" w:space="0" w:color="000000"/>
            </w:tcBorders>
            <w:vAlign w:val="center"/>
          </w:tcPr>
          <w:p w14:paraId="5F93BC3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531" w:type="dxa"/>
            <w:tcBorders>
              <w:top w:val="outset" w:sz="6" w:space="0" w:color="000000"/>
              <w:left w:val="outset" w:sz="6" w:space="0" w:color="000000"/>
              <w:bottom w:val="outset" w:sz="6" w:space="0" w:color="000000"/>
              <w:right w:val="outset" w:sz="6" w:space="0" w:color="000000"/>
            </w:tcBorders>
            <w:vAlign w:val="center"/>
          </w:tcPr>
          <w:p w14:paraId="41A8AFE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 </w:t>
            </w:r>
          </w:p>
        </w:tc>
        <w:tc>
          <w:tcPr>
            <w:tcW w:w="425" w:type="dxa"/>
            <w:tcBorders>
              <w:top w:val="outset" w:sz="6" w:space="0" w:color="000000"/>
              <w:left w:val="outset" w:sz="6" w:space="0" w:color="000000"/>
              <w:bottom w:val="outset" w:sz="6" w:space="0" w:color="000000"/>
              <w:right w:val="outset" w:sz="6" w:space="0" w:color="000000"/>
            </w:tcBorders>
            <w:vAlign w:val="center"/>
          </w:tcPr>
          <w:p w14:paraId="7F6FE92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26 </w:t>
            </w:r>
          </w:p>
        </w:tc>
        <w:tc>
          <w:tcPr>
            <w:tcW w:w="565" w:type="dxa"/>
            <w:tcBorders>
              <w:top w:val="outset" w:sz="6" w:space="0" w:color="000000"/>
              <w:left w:val="outset" w:sz="6" w:space="0" w:color="000000"/>
              <w:bottom w:val="outset" w:sz="6" w:space="0" w:color="000000"/>
              <w:right w:val="outset" w:sz="6" w:space="0" w:color="000000"/>
            </w:tcBorders>
            <w:vAlign w:val="center"/>
          </w:tcPr>
          <w:p w14:paraId="035099F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325 </w:t>
            </w:r>
          </w:p>
        </w:tc>
        <w:tc>
          <w:tcPr>
            <w:tcW w:w="629" w:type="dxa"/>
            <w:tcBorders>
              <w:top w:val="outset" w:sz="6" w:space="0" w:color="000000"/>
              <w:left w:val="outset" w:sz="6" w:space="0" w:color="000000"/>
              <w:bottom w:val="outset" w:sz="6" w:space="0" w:color="000000"/>
              <w:right w:val="outset" w:sz="6" w:space="0" w:color="000000"/>
            </w:tcBorders>
            <w:vAlign w:val="center"/>
          </w:tcPr>
          <w:p w14:paraId="463085D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180 </w:t>
            </w:r>
          </w:p>
        </w:tc>
        <w:tc>
          <w:tcPr>
            <w:tcW w:w="579" w:type="dxa"/>
            <w:tcBorders>
              <w:top w:val="outset" w:sz="6" w:space="0" w:color="000000"/>
              <w:left w:val="outset" w:sz="6" w:space="0" w:color="000000"/>
              <w:bottom w:val="outset" w:sz="6" w:space="0" w:color="000000"/>
              <w:right w:val="outset" w:sz="6" w:space="0" w:color="000000"/>
            </w:tcBorders>
            <w:vAlign w:val="center"/>
          </w:tcPr>
          <w:p w14:paraId="4E8C019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140 </w:t>
            </w:r>
          </w:p>
        </w:tc>
        <w:tc>
          <w:tcPr>
            <w:tcW w:w="596" w:type="dxa"/>
            <w:tcBorders>
              <w:top w:val="outset" w:sz="6" w:space="0" w:color="000000"/>
              <w:left w:val="outset" w:sz="6" w:space="0" w:color="000000"/>
              <w:bottom w:val="outset" w:sz="6" w:space="0" w:color="000000"/>
              <w:right w:val="outset" w:sz="6" w:space="0" w:color="000000"/>
            </w:tcBorders>
            <w:vAlign w:val="center"/>
          </w:tcPr>
          <w:p w14:paraId="6C2514C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r>
      <w:tr w:rsidR="006064FD" w14:paraId="782CD530" w14:textId="77777777" w:rsidTr="00FF6F7C">
        <w:trPr>
          <w:trHeight w:val="315"/>
          <w:tblCellSpacing w:w="0" w:type="dxa"/>
          <w:jc w:val="center"/>
        </w:trPr>
        <w:tc>
          <w:tcPr>
            <w:tcW w:w="76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E2D741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618" w:type="dxa"/>
            <w:tcBorders>
              <w:top w:val="outset" w:sz="6" w:space="0" w:color="000000"/>
              <w:left w:val="outset" w:sz="6" w:space="0" w:color="000000"/>
              <w:bottom w:val="outset" w:sz="6" w:space="0" w:color="000000"/>
              <w:right w:val="outset" w:sz="6" w:space="0" w:color="000000"/>
            </w:tcBorders>
            <w:vAlign w:val="center"/>
          </w:tcPr>
          <w:p w14:paraId="20CB828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 </w:t>
            </w:r>
          </w:p>
        </w:tc>
        <w:tc>
          <w:tcPr>
            <w:tcW w:w="933" w:type="dxa"/>
            <w:tcBorders>
              <w:top w:val="outset" w:sz="6" w:space="0" w:color="000000"/>
              <w:left w:val="outset" w:sz="6" w:space="0" w:color="000000"/>
              <w:bottom w:val="outset" w:sz="6" w:space="0" w:color="000000"/>
              <w:right w:val="outset" w:sz="6" w:space="0" w:color="000000"/>
            </w:tcBorders>
            <w:vAlign w:val="center"/>
          </w:tcPr>
          <w:p w14:paraId="3A5C402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 </w:t>
            </w:r>
          </w:p>
        </w:tc>
        <w:tc>
          <w:tcPr>
            <w:tcW w:w="393" w:type="dxa"/>
            <w:tcBorders>
              <w:top w:val="outset" w:sz="6" w:space="0" w:color="000000"/>
              <w:left w:val="outset" w:sz="6" w:space="0" w:color="000000"/>
              <w:bottom w:val="outset" w:sz="6" w:space="0" w:color="000000"/>
              <w:right w:val="outset" w:sz="6" w:space="0" w:color="000000"/>
            </w:tcBorders>
            <w:vAlign w:val="center"/>
          </w:tcPr>
          <w:p w14:paraId="0015E55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360 </w:t>
            </w:r>
          </w:p>
        </w:tc>
        <w:tc>
          <w:tcPr>
            <w:tcW w:w="450" w:type="dxa"/>
            <w:tcBorders>
              <w:top w:val="outset" w:sz="6" w:space="0" w:color="000000"/>
              <w:left w:val="outset" w:sz="6" w:space="0" w:color="000000"/>
              <w:bottom w:val="outset" w:sz="6" w:space="0" w:color="000000"/>
              <w:right w:val="outset" w:sz="6" w:space="0" w:color="000000"/>
            </w:tcBorders>
            <w:vAlign w:val="center"/>
          </w:tcPr>
          <w:p w14:paraId="630C3E4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500 </w:t>
            </w:r>
          </w:p>
        </w:tc>
        <w:tc>
          <w:tcPr>
            <w:tcW w:w="543" w:type="dxa"/>
            <w:tcBorders>
              <w:top w:val="outset" w:sz="6" w:space="0" w:color="000000"/>
              <w:left w:val="outset" w:sz="6" w:space="0" w:color="000000"/>
              <w:bottom w:val="outset" w:sz="6" w:space="0" w:color="000000"/>
              <w:right w:val="outset" w:sz="6" w:space="0" w:color="000000"/>
            </w:tcBorders>
            <w:vAlign w:val="center"/>
          </w:tcPr>
          <w:p w14:paraId="67BD22E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180 </w:t>
            </w:r>
          </w:p>
        </w:tc>
        <w:tc>
          <w:tcPr>
            <w:tcW w:w="551" w:type="dxa"/>
            <w:tcBorders>
              <w:top w:val="outset" w:sz="6" w:space="0" w:color="000000"/>
              <w:left w:val="outset" w:sz="6" w:space="0" w:color="000000"/>
              <w:bottom w:val="outset" w:sz="6" w:space="0" w:color="000000"/>
              <w:right w:val="outset" w:sz="6" w:space="0" w:color="000000"/>
            </w:tcBorders>
            <w:vAlign w:val="center"/>
          </w:tcPr>
          <w:p w14:paraId="5DF1A10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536" w:type="dxa"/>
            <w:tcBorders>
              <w:top w:val="outset" w:sz="6" w:space="0" w:color="000000"/>
              <w:left w:val="outset" w:sz="6" w:space="0" w:color="000000"/>
              <w:bottom w:val="outset" w:sz="6" w:space="0" w:color="000000"/>
              <w:right w:val="outset" w:sz="6" w:space="0" w:color="000000"/>
            </w:tcBorders>
            <w:vAlign w:val="center"/>
          </w:tcPr>
          <w:p w14:paraId="19BAAB7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500 </w:t>
            </w:r>
          </w:p>
        </w:tc>
        <w:tc>
          <w:tcPr>
            <w:tcW w:w="515" w:type="dxa"/>
            <w:tcBorders>
              <w:top w:val="outset" w:sz="6" w:space="0" w:color="000000"/>
              <w:left w:val="outset" w:sz="6" w:space="0" w:color="000000"/>
              <w:bottom w:val="outset" w:sz="6" w:space="0" w:color="000000"/>
              <w:right w:val="outset" w:sz="6" w:space="0" w:color="000000"/>
            </w:tcBorders>
            <w:vAlign w:val="center"/>
          </w:tcPr>
          <w:p w14:paraId="294F95C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600 </w:t>
            </w:r>
          </w:p>
        </w:tc>
        <w:tc>
          <w:tcPr>
            <w:tcW w:w="579" w:type="dxa"/>
            <w:tcBorders>
              <w:top w:val="outset" w:sz="6" w:space="0" w:color="000000"/>
              <w:left w:val="outset" w:sz="6" w:space="0" w:color="000000"/>
              <w:bottom w:val="outset" w:sz="6" w:space="0" w:color="000000"/>
              <w:right w:val="outset" w:sz="6" w:space="0" w:color="000000"/>
            </w:tcBorders>
            <w:vAlign w:val="center"/>
          </w:tcPr>
          <w:p w14:paraId="6D31753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531" w:type="dxa"/>
            <w:tcBorders>
              <w:top w:val="outset" w:sz="6" w:space="0" w:color="000000"/>
              <w:left w:val="outset" w:sz="6" w:space="0" w:color="000000"/>
              <w:bottom w:val="outset" w:sz="6" w:space="0" w:color="000000"/>
              <w:right w:val="outset" w:sz="6" w:space="0" w:color="000000"/>
            </w:tcBorders>
            <w:vAlign w:val="center"/>
          </w:tcPr>
          <w:p w14:paraId="1D6B9AB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 </w:t>
            </w:r>
          </w:p>
        </w:tc>
        <w:tc>
          <w:tcPr>
            <w:tcW w:w="425" w:type="dxa"/>
            <w:tcBorders>
              <w:top w:val="outset" w:sz="6" w:space="0" w:color="000000"/>
              <w:left w:val="outset" w:sz="6" w:space="0" w:color="000000"/>
              <w:bottom w:val="outset" w:sz="6" w:space="0" w:color="000000"/>
              <w:right w:val="outset" w:sz="6" w:space="0" w:color="000000"/>
            </w:tcBorders>
            <w:vAlign w:val="center"/>
          </w:tcPr>
          <w:p w14:paraId="441B84E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46 </w:t>
            </w:r>
          </w:p>
        </w:tc>
        <w:tc>
          <w:tcPr>
            <w:tcW w:w="565" w:type="dxa"/>
            <w:tcBorders>
              <w:top w:val="outset" w:sz="6" w:space="0" w:color="000000"/>
              <w:left w:val="outset" w:sz="6" w:space="0" w:color="000000"/>
              <w:bottom w:val="outset" w:sz="6" w:space="0" w:color="000000"/>
              <w:right w:val="outset" w:sz="6" w:space="0" w:color="000000"/>
            </w:tcBorders>
            <w:vAlign w:val="center"/>
          </w:tcPr>
          <w:p w14:paraId="6EC62F4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372 </w:t>
            </w:r>
          </w:p>
        </w:tc>
        <w:tc>
          <w:tcPr>
            <w:tcW w:w="629" w:type="dxa"/>
            <w:tcBorders>
              <w:top w:val="outset" w:sz="6" w:space="0" w:color="000000"/>
              <w:left w:val="outset" w:sz="6" w:space="0" w:color="000000"/>
              <w:bottom w:val="outset" w:sz="6" w:space="0" w:color="000000"/>
              <w:right w:val="outset" w:sz="6" w:space="0" w:color="000000"/>
            </w:tcBorders>
            <w:vAlign w:val="center"/>
          </w:tcPr>
          <w:p w14:paraId="44110B8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579" w:type="dxa"/>
            <w:tcBorders>
              <w:top w:val="outset" w:sz="6" w:space="0" w:color="000000"/>
              <w:left w:val="outset" w:sz="6" w:space="0" w:color="000000"/>
              <w:bottom w:val="outset" w:sz="6" w:space="0" w:color="000000"/>
              <w:right w:val="outset" w:sz="6" w:space="0" w:color="000000"/>
            </w:tcBorders>
            <w:vAlign w:val="center"/>
          </w:tcPr>
          <w:p w14:paraId="5CF3948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136 </w:t>
            </w:r>
          </w:p>
        </w:tc>
        <w:tc>
          <w:tcPr>
            <w:tcW w:w="596" w:type="dxa"/>
            <w:tcBorders>
              <w:top w:val="outset" w:sz="6" w:space="0" w:color="000000"/>
              <w:left w:val="outset" w:sz="6" w:space="0" w:color="000000"/>
              <w:bottom w:val="outset" w:sz="6" w:space="0" w:color="000000"/>
              <w:right w:val="outset" w:sz="6" w:space="0" w:color="000000"/>
            </w:tcBorders>
            <w:vAlign w:val="center"/>
          </w:tcPr>
          <w:p w14:paraId="0794F2A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15 </w:t>
            </w:r>
          </w:p>
        </w:tc>
      </w:tr>
      <w:tr w:rsidR="006064FD" w14:paraId="14768DD7" w14:textId="77777777" w:rsidTr="00FF6F7C">
        <w:trPr>
          <w:trHeight w:val="315"/>
          <w:tblCellSpacing w:w="0" w:type="dxa"/>
          <w:jc w:val="center"/>
        </w:trPr>
        <w:tc>
          <w:tcPr>
            <w:tcW w:w="76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AFB964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618" w:type="dxa"/>
            <w:tcBorders>
              <w:top w:val="outset" w:sz="6" w:space="0" w:color="000000"/>
              <w:left w:val="outset" w:sz="6" w:space="0" w:color="000000"/>
              <w:bottom w:val="outset" w:sz="6" w:space="0" w:color="000000"/>
              <w:right w:val="outset" w:sz="6" w:space="0" w:color="000000"/>
            </w:tcBorders>
            <w:vAlign w:val="center"/>
          </w:tcPr>
          <w:p w14:paraId="50C248E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 </w:t>
            </w:r>
          </w:p>
        </w:tc>
        <w:tc>
          <w:tcPr>
            <w:tcW w:w="933" w:type="dxa"/>
            <w:tcBorders>
              <w:top w:val="outset" w:sz="6" w:space="0" w:color="000000"/>
              <w:left w:val="outset" w:sz="6" w:space="0" w:color="000000"/>
              <w:bottom w:val="outset" w:sz="6" w:space="0" w:color="000000"/>
              <w:right w:val="outset" w:sz="6" w:space="0" w:color="000000"/>
            </w:tcBorders>
            <w:vAlign w:val="center"/>
          </w:tcPr>
          <w:p w14:paraId="4874085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 </w:t>
            </w:r>
          </w:p>
        </w:tc>
        <w:tc>
          <w:tcPr>
            <w:tcW w:w="393" w:type="dxa"/>
            <w:tcBorders>
              <w:top w:val="outset" w:sz="6" w:space="0" w:color="000000"/>
              <w:left w:val="outset" w:sz="6" w:space="0" w:color="000000"/>
              <w:bottom w:val="outset" w:sz="6" w:space="0" w:color="000000"/>
              <w:right w:val="outset" w:sz="6" w:space="0" w:color="000000"/>
            </w:tcBorders>
            <w:vAlign w:val="center"/>
          </w:tcPr>
          <w:p w14:paraId="2671729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400 </w:t>
            </w:r>
          </w:p>
        </w:tc>
        <w:tc>
          <w:tcPr>
            <w:tcW w:w="450" w:type="dxa"/>
            <w:tcBorders>
              <w:top w:val="outset" w:sz="6" w:space="0" w:color="000000"/>
              <w:left w:val="outset" w:sz="6" w:space="0" w:color="000000"/>
              <w:bottom w:val="outset" w:sz="6" w:space="0" w:color="000000"/>
              <w:right w:val="outset" w:sz="6" w:space="0" w:color="000000"/>
            </w:tcBorders>
            <w:vAlign w:val="center"/>
          </w:tcPr>
          <w:p w14:paraId="6946A58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560 </w:t>
            </w:r>
          </w:p>
        </w:tc>
        <w:tc>
          <w:tcPr>
            <w:tcW w:w="543" w:type="dxa"/>
            <w:tcBorders>
              <w:top w:val="outset" w:sz="6" w:space="0" w:color="000000"/>
              <w:left w:val="outset" w:sz="6" w:space="0" w:color="000000"/>
              <w:bottom w:val="outset" w:sz="6" w:space="0" w:color="000000"/>
              <w:right w:val="outset" w:sz="6" w:space="0" w:color="000000"/>
            </w:tcBorders>
            <w:vAlign w:val="center"/>
          </w:tcPr>
          <w:p w14:paraId="564A457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210 </w:t>
            </w:r>
          </w:p>
        </w:tc>
        <w:tc>
          <w:tcPr>
            <w:tcW w:w="551" w:type="dxa"/>
            <w:tcBorders>
              <w:top w:val="outset" w:sz="6" w:space="0" w:color="000000"/>
              <w:left w:val="outset" w:sz="6" w:space="0" w:color="000000"/>
              <w:bottom w:val="outset" w:sz="6" w:space="0" w:color="000000"/>
              <w:right w:val="outset" w:sz="6" w:space="0" w:color="000000"/>
            </w:tcBorders>
            <w:vAlign w:val="center"/>
          </w:tcPr>
          <w:p w14:paraId="7A57393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150 </w:t>
            </w:r>
          </w:p>
        </w:tc>
        <w:tc>
          <w:tcPr>
            <w:tcW w:w="536" w:type="dxa"/>
            <w:tcBorders>
              <w:top w:val="outset" w:sz="6" w:space="0" w:color="000000"/>
              <w:left w:val="outset" w:sz="6" w:space="0" w:color="000000"/>
              <w:bottom w:val="outset" w:sz="6" w:space="0" w:color="000000"/>
              <w:right w:val="outset" w:sz="6" w:space="0" w:color="000000"/>
            </w:tcBorders>
            <w:vAlign w:val="center"/>
          </w:tcPr>
          <w:p w14:paraId="7F3A2CF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760 </w:t>
            </w:r>
          </w:p>
        </w:tc>
        <w:tc>
          <w:tcPr>
            <w:tcW w:w="515" w:type="dxa"/>
            <w:tcBorders>
              <w:top w:val="outset" w:sz="6" w:space="0" w:color="000000"/>
              <w:left w:val="outset" w:sz="6" w:space="0" w:color="000000"/>
              <w:bottom w:val="outset" w:sz="6" w:space="0" w:color="000000"/>
              <w:right w:val="outset" w:sz="6" w:space="0" w:color="000000"/>
            </w:tcBorders>
            <w:vAlign w:val="center"/>
          </w:tcPr>
          <w:p w14:paraId="75DD19F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900 </w:t>
            </w:r>
          </w:p>
        </w:tc>
        <w:tc>
          <w:tcPr>
            <w:tcW w:w="579" w:type="dxa"/>
            <w:tcBorders>
              <w:top w:val="outset" w:sz="6" w:space="0" w:color="000000"/>
              <w:left w:val="outset" w:sz="6" w:space="0" w:color="000000"/>
              <w:bottom w:val="outset" w:sz="6" w:space="0" w:color="000000"/>
              <w:right w:val="outset" w:sz="6" w:space="0" w:color="000000"/>
            </w:tcBorders>
            <w:vAlign w:val="center"/>
          </w:tcPr>
          <w:p w14:paraId="3E39DEC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250 </w:t>
            </w:r>
          </w:p>
        </w:tc>
        <w:tc>
          <w:tcPr>
            <w:tcW w:w="531" w:type="dxa"/>
            <w:tcBorders>
              <w:top w:val="outset" w:sz="6" w:space="0" w:color="000000"/>
              <w:left w:val="outset" w:sz="6" w:space="0" w:color="000000"/>
              <w:bottom w:val="outset" w:sz="6" w:space="0" w:color="000000"/>
              <w:right w:val="outset" w:sz="6" w:space="0" w:color="000000"/>
            </w:tcBorders>
            <w:vAlign w:val="center"/>
          </w:tcPr>
          <w:p w14:paraId="4D24BEE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 </w:t>
            </w:r>
          </w:p>
        </w:tc>
        <w:tc>
          <w:tcPr>
            <w:tcW w:w="425" w:type="dxa"/>
            <w:tcBorders>
              <w:top w:val="outset" w:sz="6" w:space="0" w:color="000000"/>
              <w:left w:val="outset" w:sz="6" w:space="0" w:color="000000"/>
              <w:bottom w:val="outset" w:sz="6" w:space="0" w:color="000000"/>
              <w:right w:val="outset" w:sz="6" w:space="0" w:color="000000"/>
            </w:tcBorders>
            <w:vAlign w:val="center"/>
          </w:tcPr>
          <w:p w14:paraId="15BD783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38 </w:t>
            </w:r>
          </w:p>
        </w:tc>
        <w:tc>
          <w:tcPr>
            <w:tcW w:w="565" w:type="dxa"/>
            <w:tcBorders>
              <w:top w:val="outset" w:sz="6" w:space="0" w:color="000000"/>
              <w:left w:val="outset" w:sz="6" w:space="0" w:color="000000"/>
              <w:bottom w:val="outset" w:sz="6" w:space="0" w:color="000000"/>
              <w:right w:val="outset" w:sz="6" w:space="0" w:color="000000"/>
            </w:tcBorders>
            <w:vAlign w:val="center"/>
          </w:tcPr>
          <w:p w14:paraId="20BABCD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420 </w:t>
            </w:r>
          </w:p>
        </w:tc>
        <w:tc>
          <w:tcPr>
            <w:tcW w:w="629" w:type="dxa"/>
            <w:tcBorders>
              <w:top w:val="outset" w:sz="6" w:space="0" w:color="000000"/>
              <w:left w:val="outset" w:sz="6" w:space="0" w:color="000000"/>
              <w:bottom w:val="outset" w:sz="6" w:space="0" w:color="000000"/>
              <w:right w:val="outset" w:sz="6" w:space="0" w:color="000000"/>
            </w:tcBorders>
            <w:vAlign w:val="center"/>
          </w:tcPr>
          <w:p w14:paraId="36EA4CA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270 </w:t>
            </w:r>
          </w:p>
        </w:tc>
        <w:tc>
          <w:tcPr>
            <w:tcW w:w="579" w:type="dxa"/>
            <w:tcBorders>
              <w:top w:val="outset" w:sz="6" w:space="0" w:color="000000"/>
              <w:left w:val="outset" w:sz="6" w:space="0" w:color="000000"/>
              <w:bottom w:val="outset" w:sz="6" w:space="0" w:color="000000"/>
              <w:right w:val="outset" w:sz="6" w:space="0" w:color="000000"/>
            </w:tcBorders>
            <w:vAlign w:val="center"/>
          </w:tcPr>
          <w:p w14:paraId="558C963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190 </w:t>
            </w:r>
          </w:p>
        </w:tc>
        <w:tc>
          <w:tcPr>
            <w:tcW w:w="596" w:type="dxa"/>
            <w:tcBorders>
              <w:top w:val="outset" w:sz="6" w:space="0" w:color="000000"/>
              <w:left w:val="outset" w:sz="6" w:space="0" w:color="000000"/>
              <w:bottom w:val="outset" w:sz="6" w:space="0" w:color="000000"/>
              <w:right w:val="outset" w:sz="6" w:space="0" w:color="000000"/>
            </w:tcBorders>
            <w:vAlign w:val="center"/>
          </w:tcPr>
          <w:p w14:paraId="0D6C72A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 </w:t>
            </w:r>
          </w:p>
        </w:tc>
      </w:tr>
      <w:tr w:rsidR="006064FD" w14:paraId="62D0854E" w14:textId="77777777" w:rsidTr="00FF6F7C">
        <w:trPr>
          <w:trHeight w:val="315"/>
          <w:tblCellSpacing w:w="0" w:type="dxa"/>
          <w:jc w:val="center"/>
        </w:trPr>
        <w:tc>
          <w:tcPr>
            <w:tcW w:w="76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32C348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400 </w:t>
            </w:r>
          </w:p>
        </w:tc>
        <w:tc>
          <w:tcPr>
            <w:tcW w:w="618" w:type="dxa"/>
            <w:tcBorders>
              <w:top w:val="outset" w:sz="6" w:space="0" w:color="000000"/>
              <w:left w:val="outset" w:sz="6" w:space="0" w:color="000000"/>
              <w:bottom w:val="outset" w:sz="6" w:space="0" w:color="000000"/>
              <w:right w:val="outset" w:sz="6" w:space="0" w:color="000000"/>
            </w:tcBorders>
            <w:vAlign w:val="center"/>
          </w:tcPr>
          <w:p w14:paraId="71E87E4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 </w:t>
            </w:r>
          </w:p>
        </w:tc>
        <w:tc>
          <w:tcPr>
            <w:tcW w:w="933" w:type="dxa"/>
            <w:tcBorders>
              <w:top w:val="outset" w:sz="6" w:space="0" w:color="000000"/>
              <w:left w:val="outset" w:sz="6" w:space="0" w:color="000000"/>
              <w:bottom w:val="outset" w:sz="6" w:space="0" w:color="000000"/>
              <w:right w:val="outset" w:sz="6" w:space="0" w:color="000000"/>
            </w:tcBorders>
            <w:vAlign w:val="center"/>
          </w:tcPr>
          <w:p w14:paraId="7F40619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 </w:t>
            </w:r>
          </w:p>
        </w:tc>
        <w:tc>
          <w:tcPr>
            <w:tcW w:w="393" w:type="dxa"/>
            <w:tcBorders>
              <w:top w:val="outset" w:sz="6" w:space="0" w:color="000000"/>
              <w:left w:val="outset" w:sz="6" w:space="0" w:color="000000"/>
              <w:bottom w:val="outset" w:sz="6" w:space="0" w:color="000000"/>
              <w:right w:val="outset" w:sz="6" w:space="0" w:color="000000"/>
            </w:tcBorders>
            <w:vAlign w:val="center"/>
          </w:tcPr>
          <w:p w14:paraId="63EC15D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480 </w:t>
            </w:r>
          </w:p>
        </w:tc>
        <w:tc>
          <w:tcPr>
            <w:tcW w:w="450" w:type="dxa"/>
            <w:tcBorders>
              <w:top w:val="outset" w:sz="6" w:space="0" w:color="000000"/>
              <w:left w:val="outset" w:sz="6" w:space="0" w:color="000000"/>
              <w:bottom w:val="outset" w:sz="6" w:space="0" w:color="000000"/>
              <w:right w:val="outset" w:sz="6" w:space="0" w:color="000000"/>
            </w:tcBorders>
            <w:vAlign w:val="center"/>
          </w:tcPr>
          <w:p w14:paraId="730F10C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710 </w:t>
            </w:r>
          </w:p>
        </w:tc>
        <w:tc>
          <w:tcPr>
            <w:tcW w:w="543" w:type="dxa"/>
            <w:tcBorders>
              <w:top w:val="outset" w:sz="6" w:space="0" w:color="000000"/>
              <w:left w:val="outset" w:sz="6" w:space="0" w:color="000000"/>
              <w:bottom w:val="outset" w:sz="6" w:space="0" w:color="000000"/>
              <w:right w:val="outset" w:sz="6" w:space="0" w:color="000000"/>
            </w:tcBorders>
            <w:vAlign w:val="center"/>
          </w:tcPr>
          <w:p w14:paraId="24029DA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594 </w:t>
            </w:r>
          </w:p>
        </w:tc>
        <w:tc>
          <w:tcPr>
            <w:tcW w:w="551" w:type="dxa"/>
            <w:tcBorders>
              <w:top w:val="outset" w:sz="6" w:space="0" w:color="000000"/>
              <w:left w:val="outset" w:sz="6" w:space="0" w:color="000000"/>
              <w:bottom w:val="outset" w:sz="6" w:space="0" w:color="000000"/>
              <w:right w:val="outset" w:sz="6" w:space="0" w:color="000000"/>
            </w:tcBorders>
            <w:vAlign w:val="center"/>
          </w:tcPr>
          <w:p w14:paraId="1367962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536" w:type="dxa"/>
            <w:tcBorders>
              <w:top w:val="outset" w:sz="6" w:space="0" w:color="000000"/>
              <w:left w:val="outset" w:sz="6" w:space="0" w:color="000000"/>
              <w:bottom w:val="outset" w:sz="6" w:space="0" w:color="000000"/>
              <w:right w:val="outset" w:sz="6" w:space="0" w:color="000000"/>
            </w:tcBorders>
            <w:vAlign w:val="center"/>
          </w:tcPr>
          <w:p w14:paraId="07F7C7E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840 </w:t>
            </w:r>
          </w:p>
        </w:tc>
        <w:tc>
          <w:tcPr>
            <w:tcW w:w="515" w:type="dxa"/>
            <w:tcBorders>
              <w:top w:val="outset" w:sz="6" w:space="0" w:color="000000"/>
              <w:left w:val="outset" w:sz="6" w:space="0" w:color="000000"/>
              <w:bottom w:val="outset" w:sz="6" w:space="0" w:color="000000"/>
              <w:right w:val="outset" w:sz="6" w:space="0" w:color="000000"/>
            </w:tcBorders>
            <w:vAlign w:val="center"/>
          </w:tcPr>
          <w:p w14:paraId="47BDE20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990 </w:t>
            </w:r>
          </w:p>
        </w:tc>
        <w:tc>
          <w:tcPr>
            <w:tcW w:w="579" w:type="dxa"/>
            <w:tcBorders>
              <w:top w:val="outset" w:sz="6" w:space="0" w:color="000000"/>
              <w:left w:val="outset" w:sz="6" w:space="0" w:color="000000"/>
              <w:bottom w:val="outset" w:sz="6" w:space="0" w:color="000000"/>
              <w:right w:val="outset" w:sz="6" w:space="0" w:color="000000"/>
            </w:tcBorders>
            <w:vAlign w:val="center"/>
          </w:tcPr>
          <w:p w14:paraId="5A952E5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531" w:type="dxa"/>
            <w:tcBorders>
              <w:top w:val="outset" w:sz="6" w:space="0" w:color="000000"/>
              <w:left w:val="outset" w:sz="6" w:space="0" w:color="000000"/>
              <w:bottom w:val="outset" w:sz="6" w:space="0" w:color="000000"/>
              <w:right w:val="outset" w:sz="6" w:space="0" w:color="000000"/>
            </w:tcBorders>
            <w:vAlign w:val="center"/>
          </w:tcPr>
          <w:p w14:paraId="281E920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 </w:t>
            </w:r>
          </w:p>
        </w:tc>
        <w:tc>
          <w:tcPr>
            <w:tcW w:w="425" w:type="dxa"/>
            <w:tcBorders>
              <w:top w:val="outset" w:sz="6" w:space="0" w:color="000000"/>
              <w:left w:val="outset" w:sz="6" w:space="0" w:color="000000"/>
              <w:bottom w:val="outset" w:sz="6" w:space="0" w:color="000000"/>
              <w:right w:val="outset" w:sz="6" w:space="0" w:color="000000"/>
            </w:tcBorders>
            <w:vAlign w:val="center"/>
          </w:tcPr>
          <w:p w14:paraId="37D3C2C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46 </w:t>
            </w:r>
          </w:p>
        </w:tc>
        <w:tc>
          <w:tcPr>
            <w:tcW w:w="565" w:type="dxa"/>
            <w:tcBorders>
              <w:top w:val="outset" w:sz="6" w:space="0" w:color="000000"/>
              <w:left w:val="outset" w:sz="6" w:space="0" w:color="000000"/>
              <w:bottom w:val="outset" w:sz="6" w:space="0" w:color="000000"/>
              <w:right w:val="outset" w:sz="6" w:space="0" w:color="000000"/>
            </w:tcBorders>
            <w:vAlign w:val="center"/>
          </w:tcPr>
          <w:p w14:paraId="51E4D9C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500 </w:t>
            </w:r>
          </w:p>
        </w:tc>
        <w:tc>
          <w:tcPr>
            <w:tcW w:w="629" w:type="dxa"/>
            <w:tcBorders>
              <w:top w:val="outset" w:sz="6" w:space="0" w:color="000000"/>
              <w:left w:val="outset" w:sz="6" w:space="0" w:color="000000"/>
              <w:bottom w:val="outset" w:sz="6" w:space="0" w:color="000000"/>
              <w:right w:val="outset" w:sz="6" w:space="0" w:color="000000"/>
            </w:tcBorders>
            <w:vAlign w:val="center"/>
          </w:tcPr>
          <w:p w14:paraId="5384C1E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579" w:type="dxa"/>
            <w:tcBorders>
              <w:top w:val="outset" w:sz="6" w:space="0" w:color="000000"/>
              <w:left w:val="outset" w:sz="6" w:space="0" w:color="000000"/>
              <w:bottom w:val="outset" w:sz="6" w:space="0" w:color="000000"/>
              <w:right w:val="outset" w:sz="6" w:space="0" w:color="000000"/>
            </w:tcBorders>
            <w:vAlign w:val="center"/>
          </w:tcPr>
          <w:p w14:paraId="270F7D6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250 </w:t>
            </w:r>
          </w:p>
        </w:tc>
        <w:tc>
          <w:tcPr>
            <w:tcW w:w="596" w:type="dxa"/>
            <w:tcBorders>
              <w:top w:val="outset" w:sz="6" w:space="0" w:color="000000"/>
              <w:left w:val="outset" w:sz="6" w:space="0" w:color="000000"/>
              <w:bottom w:val="outset" w:sz="6" w:space="0" w:color="000000"/>
              <w:right w:val="outset" w:sz="6" w:space="0" w:color="000000"/>
            </w:tcBorders>
            <w:vAlign w:val="center"/>
          </w:tcPr>
          <w:p w14:paraId="1849D08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r>
      <w:tr w:rsidR="006064FD" w14:paraId="57B867F9" w14:textId="77777777" w:rsidTr="00FF6F7C">
        <w:trPr>
          <w:trHeight w:val="315"/>
          <w:tblCellSpacing w:w="0" w:type="dxa"/>
          <w:jc w:val="center"/>
        </w:trPr>
        <w:tc>
          <w:tcPr>
            <w:tcW w:w="76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496F42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600 </w:t>
            </w:r>
          </w:p>
        </w:tc>
        <w:tc>
          <w:tcPr>
            <w:tcW w:w="618" w:type="dxa"/>
            <w:tcBorders>
              <w:top w:val="outset" w:sz="6" w:space="0" w:color="000000"/>
              <w:left w:val="outset" w:sz="6" w:space="0" w:color="000000"/>
              <w:bottom w:val="outset" w:sz="6" w:space="0" w:color="000000"/>
              <w:right w:val="outset" w:sz="6" w:space="0" w:color="000000"/>
            </w:tcBorders>
            <w:vAlign w:val="center"/>
          </w:tcPr>
          <w:p w14:paraId="5E2053F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c>
          <w:tcPr>
            <w:tcW w:w="933" w:type="dxa"/>
            <w:tcBorders>
              <w:top w:val="outset" w:sz="6" w:space="0" w:color="000000"/>
              <w:left w:val="outset" w:sz="6" w:space="0" w:color="000000"/>
              <w:bottom w:val="outset" w:sz="6" w:space="0" w:color="000000"/>
              <w:right w:val="outset" w:sz="6" w:space="0" w:color="000000"/>
            </w:tcBorders>
            <w:vAlign w:val="center"/>
          </w:tcPr>
          <w:p w14:paraId="194199E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 </w:t>
            </w:r>
          </w:p>
        </w:tc>
        <w:tc>
          <w:tcPr>
            <w:tcW w:w="393" w:type="dxa"/>
            <w:tcBorders>
              <w:top w:val="outset" w:sz="6" w:space="0" w:color="000000"/>
              <w:left w:val="outset" w:sz="6" w:space="0" w:color="000000"/>
              <w:bottom w:val="outset" w:sz="6" w:space="0" w:color="000000"/>
              <w:right w:val="outset" w:sz="6" w:space="0" w:color="000000"/>
            </w:tcBorders>
            <w:vAlign w:val="center"/>
          </w:tcPr>
          <w:p w14:paraId="04B8DEE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500 </w:t>
            </w:r>
          </w:p>
        </w:tc>
        <w:tc>
          <w:tcPr>
            <w:tcW w:w="450" w:type="dxa"/>
            <w:tcBorders>
              <w:top w:val="outset" w:sz="6" w:space="0" w:color="000000"/>
              <w:left w:val="outset" w:sz="6" w:space="0" w:color="000000"/>
              <w:bottom w:val="outset" w:sz="6" w:space="0" w:color="000000"/>
              <w:right w:val="outset" w:sz="6" w:space="0" w:color="000000"/>
            </w:tcBorders>
            <w:vAlign w:val="center"/>
          </w:tcPr>
          <w:p w14:paraId="434AE93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680 </w:t>
            </w:r>
          </w:p>
        </w:tc>
        <w:tc>
          <w:tcPr>
            <w:tcW w:w="543" w:type="dxa"/>
            <w:tcBorders>
              <w:top w:val="outset" w:sz="6" w:space="0" w:color="000000"/>
              <w:left w:val="outset" w:sz="6" w:space="0" w:color="000000"/>
              <w:bottom w:val="outset" w:sz="6" w:space="0" w:color="000000"/>
              <w:right w:val="outset" w:sz="6" w:space="0" w:color="000000"/>
            </w:tcBorders>
            <w:vAlign w:val="center"/>
          </w:tcPr>
          <w:p w14:paraId="2BE141B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274 </w:t>
            </w:r>
          </w:p>
        </w:tc>
        <w:tc>
          <w:tcPr>
            <w:tcW w:w="551" w:type="dxa"/>
            <w:tcBorders>
              <w:top w:val="outset" w:sz="6" w:space="0" w:color="000000"/>
              <w:left w:val="outset" w:sz="6" w:space="0" w:color="000000"/>
              <w:bottom w:val="outset" w:sz="6" w:space="0" w:color="000000"/>
              <w:right w:val="outset" w:sz="6" w:space="0" w:color="000000"/>
            </w:tcBorders>
            <w:vAlign w:val="center"/>
          </w:tcPr>
          <w:p w14:paraId="7BA2CA7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215 </w:t>
            </w:r>
          </w:p>
        </w:tc>
        <w:tc>
          <w:tcPr>
            <w:tcW w:w="536" w:type="dxa"/>
            <w:tcBorders>
              <w:top w:val="outset" w:sz="6" w:space="0" w:color="000000"/>
              <w:left w:val="outset" w:sz="6" w:space="0" w:color="000000"/>
              <w:bottom w:val="outset" w:sz="6" w:space="0" w:color="000000"/>
              <w:right w:val="outset" w:sz="6" w:space="0" w:color="000000"/>
            </w:tcBorders>
            <w:vAlign w:val="center"/>
          </w:tcPr>
          <w:p w14:paraId="2F3D3D6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855 </w:t>
            </w:r>
          </w:p>
        </w:tc>
        <w:tc>
          <w:tcPr>
            <w:tcW w:w="515" w:type="dxa"/>
            <w:tcBorders>
              <w:top w:val="outset" w:sz="6" w:space="0" w:color="000000"/>
              <w:left w:val="outset" w:sz="6" w:space="0" w:color="000000"/>
              <w:bottom w:val="outset" w:sz="6" w:space="0" w:color="000000"/>
              <w:right w:val="outset" w:sz="6" w:space="0" w:color="000000"/>
            </w:tcBorders>
            <w:vAlign w:val="center"/>
          </w:tcPr>
          <w:p w14:paraId="5B693EB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990 </w:t>
            </w:r>
          </w:p>
        </w:tc>
        <w:tc>
          <w:tcPr>
            <w:tcW w:w="579" w:type="dxa"/>
            <w:tcBorders>
              <w:top w:val="outset" w:sz="6" w:space="0" w:color="000000"/>
              <w:left w:val="outset" w:sz="6" w:space="0" w:color="000000"/>
              <w:bottom w:val="outset" w:sz="6" w:space="0" w:color="000000"/>
              <w:right w:val="outset" w:sz="6" w:space="0" w:color="000000"/>
            </w:tcBorders>
            <w:vAlign w:val="center"/>
          </w:tcPr>
          <w:p w14:paraId="6F97789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350 </w:t>
            </w:r>
          </w:p>
        </w:tc>
        <w:tc>
          <w:tcPr>
            <w:tcW w:w="531" w:type="dxa"/>
            <w:tcBorders>
              <w:top w:val="outset" w:sz="6" w:space="0" w:color="000000"/>
              <w:left w:val="outset" w:sz="6" w:space="0" w:color="000000"/>
              <w:bottom w:val="outset" w:sz="6" w:space="0" w:color="000000"/>
              <w:right w:val="outset" w:sz="6" w:space="0" w:color="000000"/>
            </w:tcBorders>
            <w:vAlign w:val="center"/>
          </w:tcPr>
          <w:p w14:paraId="20FB67E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67.5 </w:t>
            </w:r>
          </w:p>
        </w:tc>
        <w:tc>
          <w:tcPr>
            <w:tcW w:w="425" w:type="dxa"/>
            <w:tcBorders>
              <w:top w:val="outset" w:sz="6" w:space="0" w:color="000000"/>
              <w:left w:val="outset" w:sz="6" w:space="0" w:color="000000"/>
              <w:bottom w:val="outset" w:sz="6" w:space="0" w:color="000000"/>
              <w:right w:val="outset" w:sz="6" w:space="0" w:color="000000"/>
            </w:tcBorders>
            <w:vAlign w:val="center"/>
          </w:tcPr>
          <w:p w14:paraId="67CE7B7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46 </w:t>
            </w:r>
          </w:p>
        </w:tc>
        <w:tc>
          <w:tcPr>
            <w:tcW w:w="565" w:type="dxa"/>
            <w:tcBorders>
              <w:top w:val="outset" w:sz="6" w:space="0" w:color="000000"/>
              <w:left w:val="outset" w:sz="6" w:space="0" w:color="000000"/>
              <w:bottom w:val="outset" w:sz="6" w:space="0" w:color="000000"/>
              <w:right w:val="outset" w:sz="6" w:space="0" w:color="000000"/>
            </w:tcBorders>
            <w:vAlign w:val="center"/>
          </w:tcPr>
          <w:p w14:paraId="7763369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522 </w:t>
            </w:r>
          </w:p>
        </w:tc>
        <w:tc>
          <w:tcPr>
            <w:tcW w:w="629" w:type="dxa"/>
            <w:tcBorders>
              <w:top w:val="outset" w:sz="6" w:space="0" w:color="000000"/>
              <w:left w:val="outset" w:sz="6" w:space="0" w:color="000000"/>
              <w:bottom w:val="outset" w:sz="6" w:space="0" w:color="000000"/>
              <w:right w:val="outset" w:sz="6" w:space="0" w:color="000000"/>
            </w:tcBorders>
            <w:vAlign w:val="center"/>
          </w:tcPr>
          <w:p w14:paraId="3431CE5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280 </w:t>
            </w:r>
          </w:p>
        </w:tc>
        <w:tc>
          <w:tcPr>
            <w:tcW w:w="579" w:type="dxa"/>
            <w:tcBorders>
              <w:top w:val="outset" w:sz="6" w:space="0" w:color="000000"/>
              <w:left w:val="outset" w:sz="6" w:space="0" w:color="000000"/>
              <w:bottom w:val="outset" w:sz="6" w:space="0" w:color="000000"/>
              <w:right w:val="outset" w:sz="6" w:space="0" w:color="000000"/>
            </w:tcBorders>
            <w:vAlign w:val="center"/>
          </w:tcPr>
          <w:p w14:paraId="75C6B6B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596" w:type="dxa"/>
            <w:tcBorders>
              <w:top w:val="outset" w:sz="6" w:space="0" w:color="000000"/>
              <w:left w:val="outset" w:sz="6" w:space="0" w:color="000000"/>
              <w:bottom w:val="outset" w:sz="6" w:space="0" w:color="000000"/>
              <w:right w:val="outset" w:sz="6" w:space="0" w:color="000000"/>
            </w:tcBorders>
            <w:vAlign w:val="center"/>
          </w:tcPr>
          <w:p w14:paraId="635BE6F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 </w:t>
            </w:r>
          </w:p>
        </w:tc>
      </w:tr>
    </w:tbl>
    <w:p w14:paraId="587997EB" w14:textId="77777777" w:rsidR="006064FD" w:rsidRDefault="006064FD" w:rsidP="006064FD">
      <w:pPr>
        <w:rPr>
          <w:rFonts w:cs="宋体"/>
          <w:b/>
          <w:color w:val="FF0000"/>
          <w:sz w:val="18"/>
          <w:szCs w:val="18"/>
        </w:rPr>
      </w:pPr>
      <w:r>
        <w:rPr>
          <w:rFonts w:cs="宋体" w:hint="eastAsia"/>
          <w:b/>
          <w:color w:val="FF0000"/>
          <w:sz w:val="18"/>
          <w:szCs w:val="18"/>
        </w:rPr>
        <w:t xml:space="preserve">  </w:t>
      </w:r>
      <w:r>
        <w:rPr>
          <w:rFonts w:cs="宋体" w:hint="eastAsia"/>
          <w:b/>
          <w:color w:val="FF0000"/>
          <w:sz w:val="18"/>
          <w:szCs w:val="18"/>
        </w:rPr>
        <w:t>产品图片</w:t>
      </w:r>
    </w:p>
    <w:p w14:paraId="4BC5F1C1" w14:textId="77777777" w:rsidR="006064FD" w:rsidRDefault="006064FD" w:rsidP="006064FD">
      <w:pPr>
        <w:rPr>
          <w:rFonts w:cs="宋体"/>
          <w:color w:val="FF0000"/>
          <w:sz w:val="18"/>
          <w:szCs w:val="18"/>
        </w:rPr>
      </w:pPr>
      <w:r>
        <w:rPr>
          <w:rFonts w:cs="宋体"/>
          <w:noProof/>
          <w:color w:val="FF0000"/>
          <w:sz w:val="18"/>
          <w:szCs w:val="18"/>
        </w:rPr>
        <w:lastRenderedPageBreak/>
        <w:drawing>
          <wp:inline distT="0" distB="0" distL="0" distR="0" wp14:anchorId="67927592" wp14:editId="78B5611D">
            <wp:extent cx="2400300" cy="2552700"/>
            <wp:effectExtent l="19050" t="0" r="0" b="0"/>
            <wp:docPr id="19" name="图片 69"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5-0"/>
                    <pic:cNvPicPr>
                      <a:picLocks noChangeAspect="1" noChangeArrowheads="1"/>
                    </pic:cNvPicPr>
                  </pic:nvPicPr>
                  <pic:blipFill>
                    <a:blip r:embed="rId23" cstate="print"/>
                    <a:srcRect l="16173" t="6068" r="32076" b="10408"/>
                    <a:stretch>
                      <a:fillRect/>
                    </a:stretch>
                  </pic:blipFill>
                  <pic:spPr bwMode="auto">
                    <a:xfrm>
                      <a:off x="0" y="0"/>
                      <a:ext cx="2400300" cy="2552700"/>
                    </a:xfrm>
                    <a:prstGeom prst="rect">
                      <a:avLst/>
                    </a:prstGeom>
                    <a:noFill/>
                    <a:ln w="9525" cmpd="sng">
                      <a:noFill/>
                      <a:miter lim="800000"/>
                      <a:headEnd/>
                      <a:tailEnd/>
                    </a:ln>
                  </pic:spPr>
                </pic:pic>
              </a:graphicData>
            </a:graphic>
          </wp:inline>
        </w:drawing>
      </w:r>
      <w:r>
        <w:rPr>
          <w:rFonts w:cs="宋体"/>
          <w:noProof/>
          <w:color w:val="FF0000"/>
          <w:sz w:val="18"/>
          <w:szCs w:val="18"/>
        </w:rPr>
        <w:drawing>
          <wp:inline distT="0" distB="0" distL="0" distR="0" wp14:anchorId="615B9822" wp14:editId="11E84146">
            <wp:extent cx="2438400" cy="2466975"/>
            <wp:effectExtent l="19050" t="0" r="0" b="0"/>
            <wp:docPr id="20" name="图片 70" descr="IMG_20131128_10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IMG_20131128_104414"/>
                    <pic:cNvPicPr>
                      <a:picLocks noChangeAspect="1" noChangeArrowheads="1"/>
                    </pic:cNvPicPr>
                  </pic:nvPicPr>
                  <pic:blipFill>
                    <a:blip r:embed="rId24" cstate="print"/>
                    <a:srcRect l="20000" r="10001"/>
                    <a:stretch>
                      <a:fillRect/>
                    </a:stretch>
                  </pic:blipFill>
                  <pic:spPr bwMode="auto">
                    <a:xfrm>
                      <a:off x="0" y="0"/>
                      <a:ext cx="2438400" cy="2466975"/>
                    </a:xfrm>
                    <a:prstGeom prst="rect">
                      <a:avLst/>
                    </a:prstGeom>
                    <a:noFill/>
                    <a:ln w="9525" cmpd="sng">
                      <a:noFill/>
                      <a:miter lim="800000"/>
                      <a:headEnd/>
                      <a:tailEnd/>
                    </a:ln>
                    <a:effectLst/>
                  </pic:spPr>
                </pic:pic>
              </a:graphicData>
            </a:graphic>
          </wp:inline>
        </w:drawing>
      </w:r>
    </w:p>
    <w:p w14:paraId="03D85BB9" w14:textId="77777777" w:rsidR="006064FD" w:rsidRDefault="006064FD" w:rsidP="006064FD">
      <w:pPr>
        <w:rPr>
          <w:rFonts w:cs="宋体"/>
          <w:b/>
          <w:color w:val="FF0000"/>
          <w:sz w:val="18"/>
          <w:szCs w:val="18"/>
        </w:rPr>
      </w:pPr>
      <w:r>
        <w:rPr>
          <w:rFonts w:cs="宋体" w:hint="eastAsia"/>
          <w:color w:val="FF0000"/>
          <w:sz w:val="18"/>
          <w:szCs w:val="18"/>
        </w:rPr>
        <w:t xml:space="preserve"> </w:t>
      </w:r>
      <w:r>
        <w:rPr>
          <w:rFonts w:cs="宋体" w:hint="eastAsia"/>
          <w:b/>
          <w:color w:val="FF0000"/>
          <w:sz w:val="18"/>
          <w:szCs w:val="18"/>
        </w:rPr>
        <w:t>大吨位限制器用的传感器尺寸图</w:t>
      </w:r>
    </w:p>
    <w:p w14:paraId="1E437D2F" w14:textId="77777777" w:rsidR="006064FD" w:rsidRDefault="006064FD" w:rsidP="006064FD">
      <w:pPr>
        <w:rPr>
          <w:rFonts w:cs="宋体"/>
          <w:color w:val="FF0000"/>
          <w:sz w:val="18"/>
          <w:szCs w:val="18"/>
        </w:rPr>
      </w:pPr>
      <w:r>
        <w:rPr>
          <w:rFonts w:cs="宋体" w:hint="eastAsia"/>
          <w:color w:val="FF0000"/>
          <w:sz w:val="18"/>
          <w:szCs w:val="18"/>
        </w:rPr>
        <w:t xml:space="preserve">    </w:t>
      </w:r>
      <w:r>
        <w:rPr>
          <w:rFonts w:cs="宋体"/>
          <w:noProof/>
          <w:color w:val="FF0000"/>
          <w:sz w:val="18"/>
          <w:szCs w:val="18"/>
        </w:rPr>
        <w:drawing>
          <wp:inline distT="0" distB="0" distL="0" distR="0" wp14:anchorId="161CC3A5" wp14:editId="688A40AB">
            <wp:extent cx="4933950" cy="3257550"/>
            <wp:effectExtent l="19050" t="0" r="0" b="0"/>
            <wp:docPr id="21" name="图片 7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5-1"/>
                    <pic:cNvPicPr>
                      <a:picLocks noChangeAspect="1" noChangeArrowheads="1"/>
                    </pic:cNvPicPr>
                  </pic:nvPicPr>
                  <pic:blipFill>
                    <a:blip r:embed="rId25" cstate="print"/>
                    <a:srcRect t="1230" b="5551"/>
                    <a:stretch>
                      <a:fillRect/>
                    </a:stretch>
                  </pic:blipFill>
                  <pic:spPr bwMode="auto">
                    <a:xfrm>
                      <a:off x="0" y="0"/>
                      <a:ext cx="4933950" cy="3257550"/>
                    </a:xfrm>
                    <a:prstGeom prst="rect">
                      <a:avLst/>
                    </a:prstGeom>
                    <a:noFill/>
                    <a:ln w="9525" cmpd="sng">
                      <a:noFill/>
                      <a:miter lim="800000"/>
                      <a:headEnd/>
                      <a:tailEnd/>
                    </a:ln>
                    <a:effectLst/>
                  </pic:spPr>
                </pic:pic>
              </a:graphicData>
            </a:graphic>
          </wp:inline>
        </w:drawing>
      </w:r>
    </w:p>
    <w:p w14:paraId="1E2637A9" w14:textId="77777777" w:rsidR="006064FD" w:rsidRDefault="006064FD" w:rsidP="006064FD">
      <w:pPr>
        <w:spacing w:line="340" w:lineRule="exact"/>
        <w:rPr>
          <w:rFonts w:ascii="楷体_GB2312" w:eastAsia="楷体_GB2312" w:hAnsi="方正姚体"/>
          <w:b/>
          <w:bCs/>
          <w:color w:val="FF0000"/>
          <w:sz w:val="28"/>
          <w:szCs w:val="28"/>
        </w:rPr>
      </w:pPr>
      <w:r>
        <w:rPr>
          <w:rFonts w:ascii="楷体_GB2312" w:eastAsia="楷体_GB2312" w:hAnsi="方正姚体" w:hint="eastAsia"/>
          <w:b/>
          <w:bCs/>
          <w:color w:val="FF0000"/>
          <w:sz w:val="28"/>
          <w:szCs w:val="28"/>
        </w:rPr>
        <w:t>不带底座的传感器</w:t>
      </w:r>
    </w:p>
    <w:p w14:paraId="3B322217" w14:textId="77777777" w:rsidR="006064FD" w:rsidRDefault="006064FD" w:rsidP="006064FD">
      <w:pPr>
        <w:ind w:firstLineChars="200" w:firstLine="360"/>
        <w:rPr>
          <w:color w:val="4A4D4A"/>
          <w:sz w:val="18"/>
          <w:szCs w:val="18"/>
        </w:rPr>
      </w:pPr>
      <w:r>
        <w:rPr>
          <w:rFonts w:hint="eastAsia"/>
          <w:color w:val="4A4D4A"/>
          <w:sz w:val="18"/>
          <w:szCs w:val="18"/>
        </w:rPr>
        <w:t>不带底座的传感器主要用于轴承座中心高不够的场合，或者是用户自行制作底座只需传感器和轴壳。也根据用户定制非标。</w:t>
      </w:r>
    </w:p>
    <w:p w14:paraId="0D52A214" w14:textId="77777777" w:rsidR="006064FD" w:rsidRDefault="006064FD" w:rsidP="006064FD">
      <w:pPr>
        <w:rPr>
          <w:color w:val="4A4D4A"/>
        </w:rPr>
      </w:pPr>
      <w:r>
        <w:rPr>
          <w:rFonts w:cs="宋体" w:hint="eastAsia"/>
          <w:color w:val="4A4D4A"/>
          <w:sz w:val="18"/>
          <w:szCs w:val="18"/>
        </w:rPr>
        <w:t>尺寸表</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696"/>
        <w:gridCol w:w="679"/>
        <w:gridCol w:w="591"/>
        <w:gridCol w:w="452"/>
        <w:gridCol w:w="571"/>
        <w:gridCol w:w="549"/>
        <w:gridCol w:w="528"/>
        <w:gridCol w:w="593"/>
        <w:gridCol w:w="636"/>
        <w:gridCol w:w="636"/>
        <w:gridCol w:w="560"/>
        <w:gridCol w:w="560"/>
        <w:gridCol w:w="622"/>
        <w:gridCol w:w="615"/>
        <w:gridCol w:w="506"/>
        <w:gridCol w:w="416"/>
      </w:tblGrid>
      <w:tr w:rsidR="006064FD" w14:paraId="03513C61" w14:textId="77777777" w:rsidTr="00FF6F7C">
        <w:trPr>
          <w:trHeight w:val="678"/>
          <w:tblCellSpacing w:w="0" w:type="dxa"/>
          <w:jc w:val="center"/>
        </w:trPr>
        <w:tc>
          <w:tcPr>
            <w:tcW w:w="69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62084F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起重量</w:t>
            </w:r>
            <w:r>
              <w:rPr>
                <w:rFonts w:cs="宋体"/>
                <w:color w:val="666666"/>
                <w:sz w:val="18"/>
                <w:szCs w:val="18"/>
              </w:rPr>
              <w:t xml:space="preserve"> </w:t>
            </w:r>
          </w:p>
        </w:tc>
        <w:tc>
          <w:tcPr>
            <w:tcW w:w="679"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899342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滑轮倍率</w:t>
            </w:r>
            <w:r>
              <w:rPr>
                <w:rFonts w:cs="宋体"/>
                <w:color w:val="666666"/>
                <w:sz w:val="18"/>
                <w:szCs w:val="18"/>
              </w:rPr>
              <w:t xml:space="preserve"> </w:t>
            </w:r>
          </w:p>
        </w:tc>
        <w:tc>
          <w:tcPr>
            <w:tcW w:w="591"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8724F6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传感器规格</w:t>
            </w:r>
            <w:r>
              <w:rPr>
                <w:rFonts w:cs="宋体"/>
                <w:color w:val="666666"/>
                <w:sz w:val="18"/>
                <w:szCs w:val="18"/>
              </w:rPr>
              <w:t xml:space="preserve"> </w:t>
            </w:r>
          </w:p>
        </w:tc>
        <w:tc>
          <w:tcPr>
            <w:tcW w:w="452"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45DD63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p>
        </w:tc>
        <w:tc>
          <w:tcPr>
            <w:tcW w:w="571"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EF0297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A </w:t>
            </w:r>
          </w:p>
        </w:tc>
        <w:tc>
          <w:tcPr>
            <w:tcW w:w="549"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E729AA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B </w:t>
            </w:r>
          </w:p>
        </w:tc>
        <w:tc>
          <w:tcPr>
            <w:tcW w:w="528"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DA316E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G </w:t>
            </w:r>
          </w:p>
        </w:tc>
        <w:tc>
          <w:tcPr>
            <w:tcW w:w="593"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4B1DAB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27"/>
                <w:szCs w:val="27"/>
              </w:rPr>
              <w:t>h</w:t>
            </w:r>
            <w:r>
              <w:rPr>
                <w:rFonts w:cs="宋体"/>
                <w:color w:val="666666"/>
                <w:sz w:val="20"/>
                <w:szCs w:val="20"/>
                <w:vertAlign w:val="subscript"/>
              </w:rPr>
              <w:t>0</w:t>
            </w:r>
            <w:r>
              <w:rPr>
                <w:rFonts w:cs="宋体"/>
                <w:color w:val="666666"/>
                <w:sz w:val="20"/>
                <w:szCs w:val="20"/>
              </w:rPr>
              <w:t xml:space="preserve"> </w:t>
            </w:r>
          </w:p>
        </w:tc>
        <w:tc>
          <w:tcPr>
            <w:tcW w:w="63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62110D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H </w:t>
            </w:r>
          </w:p>
        </w:tc>
        <w:tc>
          <w:tcPr>
            <w:tcW w:w="63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D912C2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E </w:t>
            </w:r>
          </w:p>
        </w:tc>
        <w:tc>
          <w:tcPr>
            <w:tcW w:w="56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557B8A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D </w:t>
            </w:r>
          </w:p>
        </w:tc>
        <w:tc>
          <w:tcPr>
            <w:tcW w:w="56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153820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C </w:t>
            </w:r>
          </w:p>
        </w:tc>
        <w:tc>
          <w:tcPr>
            <w:tcW w:w="622"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BB062E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r>
              <w:rPr>
                <w:rFonts w:cs="宋体"/>
                <w:color w:val="666666"/>
                <w:sz w:val="18"/>
                <w:szCs w:val="18"/>
                <w:vertAlign w:val="subscript"/>
              </w:rPr>
              <w:t xml:space="preserve">1 </w:t>
            </w:r>
          </w:p>
        </w:tc>
        <w:tc>
          <w:tcPr>
            <w:tcW w:w="615"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8CFAE6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ф</w:t>
            </w:r>
            <w:r>
              <w:rPr>
                <w:rFonts w:cs="宋体"/>
                <w:color w:val="666666"/>
                <w:sz w:val="18"/>
                <w:szCs w:val="18"/>
                <w:vertAlign w:val="subscript"/>
              </w:rPr>
              <w:t xml:space="preserve">2 </w:t>
            </w:r>
          </w:p>
        </w:tc>
        <w:tc>
          <w:tcPr>
            <w:tcW w:w="50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263A2B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F </w:t>
            </w:r>
          </w:p>
        </w:tc>
        <w:tc>
          <w:tcPr>
            <w:tcW w:w="41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366A19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L</w:t>
            </w:r>
            <w:r>
              <w:rPr>
                <w:rFonts w:cs="宋体"/>
                <w:color w:val="666666"/>
                <w:sz w:val="18"/>
                <w:szCs w:val="18"/>
                <w:vertAlign w:val="subscript"/>
              </w:rPr>
              <w:t>9</w:t>
            </w:r>
            <w:r>
              <w:rPr>
                <w:rFonts w:cs="宋体"/>
                <w:color w:val="666666"/>
                <w:sz w:val="18"/>
                <w:szCs w:val="18"/>
              </w:rPr>
              <w:t xml:space="preserve"> </w:t>
            </w:r>
          </w:p>
        </w:tc>
      </w:tr>
      <w:tr w:rsidR="006064FD" w14:paraId="760824A2" w14:textId="77777777" w:rsidTr="00FF6F7C">
        <w:trPr>
          <w:trHeight w:val="315"/>
          <w:tblCellSpacing w:w="0" w:type="dxa"/>
          <w:jc w:val="center"/>
        </w:trPr>
        <w:tc>
          <w:tcPr>
            <w:tcW w:w="69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5E85FCA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5,10 </w:t>
            </w:r>
          </w:p>
        </w:tc>
        <w:tc>
          <w:tcPr>
            <w:tcW w:w="679" w:type="dxa"/>
            <w:tcBorders>
              <w:top w:val="outset" w:sz="6" w:space="0" w:color="000000"/>
              <w:left w:val="outset" w:sz="6" w:space="0" w:color="000000"/>
              <w:bottom w:val="outset" w:sz="6" w:space="0" w:color="000000"/>
              <w:right w:val="outset" w:sz="6" w:space="0" w:color="000000"/>
            </w:tcBorders>
            <w:vAlign w:val="center"/>
          </w:tcPr>
          <w:p w14:paraId="553A5AF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2,3 </w:t>
            </w:r>
          </w:p>
        </w:tc>
        <w:tc>
          <w:tcPr>
            <w:tcW w:w="591" w:type="dxa"/>
            <w:tcBorders>
              <w:top w:val="outset" w:sz="6" w:space="0" w:color="000000"/>
              <w:left w:val="outset" w:sz="6" w:space="0" w:color="000000"/>
              <w:bottom w:val="outset" w:sz="6" w:space="0" w:color="000000"/>
              <w:right w:val="outset" w:sz="6" w:space="0" w:color="000000"/>
            </w:tcBorders>
            <w:vAlign w:val="center"/>
          </w:tcPr>
          <w:p w14:paraId="3AC0FE2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1.5 </w:t>
            </w:r>
          </w:p>
        </w:tc>
        <w:tc>
          <w:tcPr>
            <w:tcW w:w="452" w:type="dxa"/>
            <w:tcBorders>
              <w:top w:val="outset" w:sz="6" w:space="0" w:color="000000"/>
              <w:left w:val="outset" w:sz="6" w:space="0" w:color="000000"/>
              <w:bottom w:val="outset" w:sz="6" w:space="0" w:color="000000"/>
              <w:right w:val="outset" w:sz="6" w:space="0" w:color="000000"/>
            </w:tcBorders>
            <w:vAlign w:val="center"/>
          </w:tcPr>
          <w:p w14:paraId="18E366D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140 </w:t>
            </w:r>
          </w:p>
        </w:tc>
        <w:tc>
          <w:tcPr>
            <w:tcW w:w="571" w:type="dxa"/>
            <w:tcBorders>
              <w:top w:val="outset" w:sz="6" w:space="0" w:color="000000"/>
              <w:left w:val="outset" w:sz="6" w:space="0" w:color="000000"/>
              <w:bottom w:val="outset" w:sz="6" w:space="0" w:color="000000"/>
              <w:right w:val="outset" w:sz="6" w:space="0" w:color="000000"/>
            </w:tcBorders>
            <w:vAlign w:val="center"/>
          </w:tcPr>
          <w:p w14:paraId="66EC972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350 </w:t>
            </w:r>
          </w:p>
        </w:tc>
        <w:tc>
          <w:tcPr>
            <w:tcW w:w="549" w:type="dxa"/>
            <w:tcBorders>
              <w:top w:val="outset" w:sz="6" w:space="0" w:color="000000"/>
              <w:left w:val="outset" w:sz="6" w:space="0" w:color="000000"/>
              <w:bottom w:val="outset" w:sz="6" w:space="0" w:color="000000"/>
              <w:right w:val="outset" w:sz="6" w:space="0" w:color="000000"/>
            </w:tcBorders>
            <w:vAlign w:val="center"/>
          </w:tcPr>
          <w:p w14:paraId="1D6E84B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528" w:type="dxa"/>
            <w:tcBorders>
              <w:top w:val="outset" w:sz="6" w:space="0" w:color="000000"/>
              <w:left w:val="outset" w:sz="6" w:space="0" w:color="000000"/>
              <w:bottom w:val="outset" w:sz="6" w:space="0" w:color="000000"/>
              <w:right w:val="outset" w:sz="6" w:space="0" w:color="000000"/>
            </w:tcBorders>
            <w:vAlign w:val="center"/>
          </w:tcPr>
          <w:p w14:paraId="33E6FF8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215 </w:t>
            </w:r>
          </w:p>
        </w:tc>
        <w:tc>
          <w:tcPr>
            <w:tcW w:w="593" w:type="dxa"/>
            <w:tcBorders>
              <w:top w:val="outset" w:sz="6" w:space="0" w:color="000000"/>
              <w:left w:val="outset" w:sz="6" w:space="0" w:color="000000"/>
              <w:bottom w:val="outset" w:sz="6" w:space="0" w:color="000000"/>
              <w:right w:val="outset" w:sz="6" w:space="0" w:color="000000"/>
            </w:tcBorders>
            <w:vAlign w:val="center"/>
          </w:tcPr>
          <w:p w14:paraId="3FE5D91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245 </w:t>
            </w:r>
          </w:p>
        </w:tc>
        <w:tc>
          <w:tcPr>
            <w:tcW w:w="636" w:type="dxa"/>
            <w:tcBorders>
              <w:top w:val="outset" w:sz="6" w:space="0" w:color="000000"/>
              <w:left w:val="outset" w:sz="6" w:space="0" w:color="000000"/>
              <w:bottom w:val="outset" w:sz="6" w:space="0" w:color="000000"/>
              <w:right w:val="outset" w:sz="6" w:space="0" w:color="000000"/>
            </w:tcBorders>
            <w:vAlign w:val="center"/>
          </w:tcPr>
          <w:p w14:paraId="6FC5917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150 </w:t>
            </w:r>
          </w:p>
        </w:tc>
        <w:tc>
          <w:tcPr>
            <w:tcW w:w="636" w:type="dxa"/>
            <w:tcBorders>
              <w:top w:val="outset" w:sz="6" w:space="0" w:color="000000"/>
              <w:left w:val="outset" w:sz="6" w:space="0" w:color="000000"/>
              <w:bottom w:val="outset" w:sz="6" w:space="0" w:color="000000"/>
              <w:right w:val="outset" w:sz="6" w:space="0" w:color="000000"/>
            </w:tcBorders>
            <w:vAlign w:val="center"/>
          </w:tcPr>
          <w:p w14:paraId="096B04E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75 </w:t>
            </w:r>
          </w:p>
        </w:tc>
        <w:tc>
          <w:tcPr>
            <w:tcW w:w="560" w:type="dxa"/>
            <w:tcBorders>
              <w:top w:val="outset" w:sz="6" w:space="0" w:color="000000"/>
              <w:left w:val="outset" w:sz="6" w:space="0" w:color="000000"/>
              <w:bottom w:val="outset" w:sz="6" w:space="0" w:color="000000"/>
              <w:right w:val="outset" w:sz="6" w:space="0" w:color="000000"/>
            </w:tcBorders>
            <w:vAlign w:val="center"/>
          </w:tcPr>
          <w:p w14:paraId="69A72CD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75 </w:t>
            </w:r>
          </w:p>
        </w:tc>
        <w:tc>
          <w:tcPr>
            <w:tcW w:w="560" w:type="dxa"/>
            <w:tcBorders>
              <w:top w:val="outset" w:sz="6" w:space="0" w:color="000000"/>
              <w:left w:val="outset" w:sz="6" w:space="0" w:color="000000"/>
              <w:bottom w:val="outset" w:sz="6" w:space="0" w:color="000000"/>
              <w:right w:val="outset" w:sz="6" w:space="0" w:color="000000"/>
            </w:tcBorders>
            <w:vAlign w:val="center"/>
          </w:tcPr>
          <w:p w14:paraId="4D700CA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 </w:t>
            </w:r>
          </w:p>
        </w:tc>
        <w:tc>
          <w:tcPr>
            <w:tcW w:w="622" w:type="dxa"/>
            <w:tcBorders>
              <w:top w:val="outset" w:sz="6" w:space="0" w:color="000000"/>
              <w:left w:val="outset" w:sz="6" w:space="0" w:color="000000"/>
              <w:bottom w:val="outset" w:sz="6" w:space="0" w:color="000000"/>
              <w:right w:val="outset" w:sz="6" w:space="0" w:color="000000"/>
            </w:tcBorders>
            <w:vAlign w:val="center"/>
          </w:tcPr>
          <w:p w14:paraId="5EA2F0C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 </w:t>
            </w:r>
          </w:p>
        </w:tc>
        <w:tc>
          <w:tcPr>
            <w:tcW w:w="615" w:type="dxa"/>
            <w:tcBorders>
              <w:top w:val="outset" w:sz="6" w:space="0" w:color="000000"/>
              <w:left w:val="outset" w:sz="6" w:space="0" w:color="000000"/>
              <w:bottom w:val="outset" w:sz="6" w:space="0" w:color="000000"/>
              <w:right w:val="outset" w:sz="6" w:space="0" w:color="000000"/>
            </w:tcBorders>
            <w:vAlign w:val="center"/>
          </w:tcPr>
          <w:p w14:paraId="2BFC21B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148 </w:t>
            </w:r>
          </w:p>
        </w:tc>
        <w:tc>
          <w:tcPr>
            <w:tcW w:w="506" w:type="dxa"/>
            <w:tcBorders>
              <w:top w:val="outset" w:sz="6" w:space="0" w:color="000000"/>
              <w:left w:val="outset" w:sz="6" w:space="0" w:color="000000"/>
              <w:bottom w:val="outset" w:sz="6" w:space="0" w:color="000000"/>
              <w:right w:val="outset" w:sz="6" w:space="0" w:color="000000"/>
            </w:tcBorders>
            <w:vAlign w:val="center"/>
          </w:tcPr>
          <w:p w14:paraId="02A73DE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45 </w:t>
            </w:r>
          </w:p>
        </w:tc>
        <w:tc>
          <w:tcPr>
            <w:tcW w:w="416" w:type="dxa"/>
            <w:tcBorders>
              <w:top w:val="outset" w:sz="6" w:space="0" w:color="000000"/>
              <w:left w:val="outset" w:sz="6" w:space="0" w:color="000000"/>
              <w:bottom w:val="outset" w:sz="6" w:space="0" w:color="000000"/>
              <w:right w:val="outset" w:sz="6" w:space="0" w:color="000000"/>
            </w:tcBorders>
            <w:vAlign w:val="center"/>
          </w:tcPr>
          <w:p w14:paraId="64FDC1F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0B020A7C" w14:textId="77777777" w:rsidTr="00FF6F7C">
        <w:trPr>
          <w:trHeight w:val="315"/>
          <w:tblCellSpacing w:w="0" w:type="dxa"/>
          <w:jc w:val="center"/>
        </w:trPr>
        <w:tc>
          <w:tcPr>
            <w:tcW w:w="69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172594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16,20 </w:t>
            </w:r>
          </w:p>
        </w:tc>
        <w:tc>
          <w:tcPr>
            <w:tcW w:w="679" w:type="dxa"/>
            <w:tcBorders>
              <w:top w:val="outset" w:sz="6" w:space="0" w:color="000000"/>
              <w:left w:val="outset" w:sz="6" w:space="0" w:color="000000"/>
              <w:bottom w:val="outset" w:sz="6" w:space="0" w:color="000000"/>
              <w:right w:val="outset" w:sz="6" w:space="0" w:color="000000"/>
            </w:tcBorders>
            <w:vAlign w:val="center"/>
          </w:tcPr>
          <w:p w14:paraId="0AD6FCF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3,4 </w:t>
            </w:r>
          </w:p>
        </w:tc>
        <w:tc>
          <w:tcPr>
            <w:tcW w:w="591" w:type="dxa"/>
            <w:tcBorders>
              <w:top w:val="outset" w:sz="6" w:space="0" w:color="000000"/>
              <w:left w:val="outset" w:sz="6" w:space="0" w:color="000000"/>
              <w:bottom w:val="outset" w:sz="6" w:space="0" w:color="000000"/>
              <w:right w:val="outset" w:sz="6" w:space="0" w:color="000000"/>
            </w:tcBorders>
            <w:vAlign w:val="center"/>
          </w:tcPr>
          <w:p w14:paraId="74B2535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 </w:t>
            </w:r>
          </w:p>
        </w:tc>
        <w:tc>
          <w:tcPr>
            <w:tcW w:w="452" w:type="dxa"/>
            <w:tcBorders>
              <w:top w:val="outset" w:sz="6" w:space="0" w:color="000000"/>
              <w:left w:val="outset" w:sz="6" w:space="0" w:color="000000"/>
              <w:bottom w:val="outset" w:sz="6" w:space="0" w:color="000000"/>
              <w:right w:val="outset" w:sz="6" w:space="0" w:color="000000"/>
            </w:tcBorders>
            <w:vAlign w:val="center"/>
          </w:tcPr>
          <w:p w14:paraId="7834D7E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170 </w:t>
            </w:r>
          </w:p>
        </w:tc>
        <w:tc>
          <w:tcPr>
            <w:tcW w:w="571" w:type="dxa"/>
            <w:tcBorders>
              <w:top w:val="outset" w:sz="6" w:space="0" w:color="000000"/>
              <w:left w:val="outset" w:sz="6" w:space="0" w:color="000000"/>
              <w:bottom w:val="outset" w:sz="6" w:space="0" w:color="000000"/>
              <w:right w:val="outset" w:sz="6" w:space="0" w:color="000000"/>
            </w:tcBorders>
            <w:vAlign w:val="center"/>
          </w:tcPr>
          <w:p w14:paraId="1E4B668D"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420 </w:t>
            </w:r>
          </w:p>
        </w:tc>
        <w:tc>
          <w:tcPr>
            <w:tcW w:w="549" w:type="dxa"/>
            <w:tcBorders>
              <w:top w:val="outset" w:sz="6" w:space="0" w:color="000000"/>
              <w:left w:val="outset" w:sz="6" w:space="0" w:color="000000"/>
              <w:bottom w:val="outset" w:sz="6" w:space="0" w:color="000000"/>
              <w:right w:val="outset" w:sz="6" w:space="0" w:color="000000"/>
            </w:tcBorders>
            <w:vAlign w:val="center"/>
          </w:tcPr>
          <w:p w14:paraId="4DA9FA8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350 </w:t>
            </w:r>
          </w:p>
        </w:tc>
        <w:tc>
          <w:tcPr>
            <w:tcW w:w="528" w:type="dxa"/>
            <w:tcBorders>
              <w:top w:val="outset" w:sz="6" w:space="0" w:color="000000"/>
              <w:left w:val="outset" w:sz="6" w:space="0" w:color="000000"/>
              <w:bottom w:val="outset" w:sz="6" w:space="0" w:color="000000"/>
              <w:right w:val="outset" w:sz="6" w:space="0" w:color="000000"/>
            </w:tcBorders>
            <w:vAlign w:val="center"/>
          </w:tcPr>
          <w:p w14:paraId="0CFCD59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270 </w:t>
            </w:r>
          </w:p>
        </w:tc>
        <w:tc>
          <w:tcPr>
            <w:tcW w:w="593" w:type="dxa"/>
            <w:tcBorders>
              <w:top w:val="outset" w:sz="6" w:space="0" w:color="000000"/>
              <w:left w:val="outset" w:sz="6" w:space="0" w:color="000000"/>
              <w:bottom w:val="outset" w:sz="6" w:space="0" w:color="000000"/>
              <w:right w:val="outset" w:sz="6" w:space="0" w:color="000000"/>
            </w:tcBorders>
            <w:vAlign w:val="center"/>
          </w:tcPr>
          <w:p w14:paraId="5A9A3BA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285 </w:t>
            </w:r>
          </w:p>
        </w:tc>
        <w:tc>
          <w:tcPr>
            <w:tcW w:w="636" w:type="dxa"/>
            <w:tcBorders>
              <w:top w:val="outset" w:sz="6" w:space="0" w:color="000000"/>
              <w:left w:val="outset" w:sz="6" w:space="0" w:color="000000"/>
              <w:bottom w:val="outset" w:sz="6" w:space="0" w:color="000000"/>
              <w:right w:val="outset" w:sz="6" w:space="0" w:color="000000"/>
            </w:tcBorders>
            <w:vAlign w:val="center"/>
          </w:tcPr>
          <w:p w14:paraId="69EF219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165 </w:t>
            </w:r>
          </w:p>
        </w:tc>
        <w:tc>
          <w:tcPr>
            <w:tcW w:w="636" w:type="dxa"/>
            <w:tcBorders>
              <w:top w:val="outset" w:sz="6" w:space="0" w:color="000000"/>
              <w:left w:val="outset" w:sz="6" w:space="0" w:color="000000"/>
              <w:bottom w:val="outset" w:sz="6" w:space="0" w:color="000000"/>
              <w:right w:val="outset" w:sz="6" w:space="0" w:color="000000"/>
            </w:tcBorders>
            <w:vAlign w:val="center"/>
          </w:tcPr>
          <w:p w14:paraId="15E7EF2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560" w:type="dxa"/>
            <w:tcBorders>
              <w:top w:val="outset" w:sz="6" w:space="0" w:color="000000"/>
              <w:left w:val="outset" w:sz="6" w:space="0" w:color="000000"/>
              <w:bottom w:val="outset" w:sz="6" w:space="0" w:color="000000"/>
              <w:right w:val="outset" w:sz="6" w:space="0" w:color="000000"/>
            </w:tcBorders>
            <w:vAlign w:val="center"/>
          </w:tcPr>
          <w:p w14:paraId="7DCF64F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560" w:type="dxa"/>
            <w:tcBorders>
              <w:top w:val="outset" w:sz="6" w:space="0" w:color="000000"/>
              <w:left w:val="outset" w:sz="6" w:space="0" w:color="000000"/>
              <w:bottom w:val="outset" w:sz="6" w:space="0" w:color="000000"/>
              <w:right w:val="outset" w:sz="6" w:space="0" w:color="000000"/>
            </w:tcBorders>
            <w:vAlign w:val="center"/>
          </w:tcPr>
          <w:p w14:paraId="18614CD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60 </w:t>
            </w:r>
          </w:p>
        </w:tc>
        <w:tc>
          <w:tcPr>
            <w:tcW w:w="622" w:type="dxa"/>
            <w:tcBorders>
              <w:top w:val="outset" w:sz="6" w:space="0" w:color="000000"/>
              <w:left w:val="outset" w:sz="6" w:space="0" w:color="000000"/>
              <w:bottom w:val="outset" w:sz="6" w:space="0" w:color="000000"/>
              <w:right w:val="outset" w:sz="6" w:space="0" w:color="000000"/>
            </w:tcBorders>
            <w:vAlign w:val="center"/>
          </w:tcPr>
          <w:p w14:paraId="67CDD0B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615" w:type="dxa"/>
            <w:tcBorders>
              <w:top w:val="outset" w:sz="6" w:space="0" w:color="000000"/>
              <w:left w:val="outset" w:sz="6" w:space="0" w:color="000000"/>
              <w:bottom w:val="outset" w:sz="6" w:space="0" w:color="000000"/>
              <w:right w:val="outset" w:sz="6" w:space="0" w:color="000000"/>
            </w:tcBorders>
            <w:vAlign w:val="center"/>
          </w:tcPr>
          <w:p w14:paraId="5DCCB29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178 </w:t>
            </w:r>
          </w:p>
        </w:tc>
        <w:tc>
          <w:tcPr>
            <w:tcW w:w="506" w:type="dxa"/>
            <w:tcBorders>
              <w:top w:val="outset" w:sz="6" w:space="0" w:color="000000"/>
              <w:left w:val="outset" w:sz="6" w:space="0" w:color="000000"/>
              <w:bottom w:val="outset" w:sz="6" w:space="0" w:color="000000"/>
              <w:right w:val="outset" w:sz="6" w:space="0" w:color="000000"/>
            </w:tcBorders>
            <w:vAlign w:val="center"/>
          </w:tcPr>
          <w:p w14:paraId="10EBB72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416" w:type="dxa"/>
            <w:tcBorders>
              <w:top w:val="outset" w:sz="6" w:space="0" w:color="000000"/>
              <w:left w:val="outset" w:sz="6" w:space="0" w:color="000000"/>
              <w:bottom w:val="outset" w:sz="6" w:space="0" w:color="000000"/>
              <w:right w:val="outset" w:sz="6" w:space="0" w:color="000000"/>
            </w:tcBorders>
            <w:vAlign w:val="center"/>
          </w:tcPr>
          <w:p w14:paraId="3DDE0F6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123E3547" w14:textId="77777777" w:rsidTr="00FF6F7C">
        <w:trPr>
          <w:trHeight w:val="315"/>
          <w:tblCellSpacing w:w="0" w:type="dxa"/>
          <w:jc w:val="center"/>
        </w:trPr>
        <w:tc>
          <w:tcPr>
            <w:tcW w:w="69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858FAA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32 </w:t>
            </w:r>
          </w:p>
        </w:tc>
        <w:tc>
          <w:tcPr>
            <w:tcW w:w="679" w:type="dxa"/>
            <w:tcBorders>
              <w:top w:val="outset" w:sz="6" w:space="0" w:color="000000"/>
              <w:left w:val="outset" w:sz="6" w:space="0" w:color="000000"/>
              <w:bottom w:val="outset" w:sz="6" w:space="0" w:color="000000"/>
              <w:right w:val="outset" w:sz="6" w:space="0" w:color="000000"/>
            </w:tcBorders>
            <w:vAlign w:val="center"/>
          </w:tcPr>
          <w:p w14:paraId="3893EC8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 </w:t>
            </w:r>
          </w:p>
        </w:tc>
        <w:tc>
          <w:tcPr>
            <w:tcW w:w="591" w:type="dxa"/>
            <w:tcBorders>
              <w:top w:val="outset" w:sz="6" w:space="0" w:color="000000"/>
              <w:left w:val="outset" w:sz="6" w:space="0" w:color="000000"/>
              <w:bottom w:val="outset" w:sz="6" w:space="0" w:color="000000"/>
              <w:right w:val="outset" w:sz="6" w:space="0" w:color="000000"/>
            </w:tcBorders>
            <w:vAlign w:val="center"/>
          </w:tcPr>
          <w:p w14:paraId="1DE68C9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 </w:t>
            </w:r>
          </w:p>
        </w:tc>
        <w:tc>
          <w:tcPr>
            <w:tcW w:w="452" w:type="dxa"/>
            <w:tcBorders>
              <w:top w:val="outset" w:sz="6" w:space="0" w:color="000000"/>
              <w:left w:val="outset" w:sz="6" w:space="0" w:color="000000"/>
              <w:bottom w:val="outset" w:sz="6" w:space="0" w:color="000000"/>
              <w:right w:val="outset" w:sz="6" w:space="0" w:color="000000"/>
            </w:tcBorders>
            <w:vAlign w:val="center"/>
          </w:tcPr>
          <w:p w14:paraId="30ABDBD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571" w:type="dxa"/>
            <w:tcBorders>
              <w:top w:val="outset" w:sz="6" w:space="0" w:color="000000"/>
              <w:left w:val="outset" w:sz="6" w:space="0" w:color="000000"/>
              <w:bottom w:val="outset" w:sz="6" w:space="0" w:color="000000"/>
              <w:right w:val="outset" w:sz="6" w:space="0" w:color="000000"/>
            </w:tcBorders>
            <w:vAlign w:val="center"/>
          </w:tcPr>
          <w:p w14:paraId="4C1C906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420 </w:t>
            </w:r>
          </w:p>
        </w:tc>
        <w:tc>
          <w:tcPr>
            <w:tcW w:w="549" w:type="dxa"/>
            <w:tcBorders>
              <w:top w:val="outset" w:sz="6" w:space="0" w:color="000000"/>
              <w:left w:val="outset" w:sz="6" w:space="0" w:color="000000"/>
              <w:bottom w:val="outset" w:sz="6" w:space="0" w:color="000000"/>
              <w:right w:val="outset" w:sz="6" w:space="0" w:color="000000"/>
            </w:tcBorders>
            <w:vAlign w:val="center"/>
          </w:tcPr>
          <w:p w14:paraId="7EDDABF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350 </w:t>
            </w:r>
          </w:p>
        </w:tc>
        <w:tc>
          <w:tcPr>
            <w:tcW w:w="528" w:type="dxa"/>
            <w:tcBorders>
              <w:top w:val="outset" w:sz="6" w:space="0" w:color="000000"/>
              <w:left w:val="outset" w:sz="6" w:space="0" w:color="000000"/>
              <w:bottom w:val="outset" w:sz="6" w:space="0" w:color="000000"/>
              <w:right w:val="outset" w:sz="6" w:space="0" w:color="000000"/>
            </w:tcBorders>
            <w:vAlign w:val="center"/>
          </w:tcPr>
          <w:p w14:paraId="191A308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593" w:type="dxa"/>
            <w:tcBorders>
              <w:top w:val="outset" w:sz="6" w:space="0" w:color="000000"/>
              <w:left w:val="outset" w:sz="6" w:space="0" w:color="000000"/>
              <w:bottom w:val="outset" w:sz="6" w:space="0" w:color="000000"/>
              <w:right w:val="outset" w:sz="6" w:space="0" w:color="000000"/>
            </w:tcBorders>
            <w:vAlign w:val="center"/>
          </w:tcPr>
          <w:p w14:paraId="1CC4FED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320 </w:t>
            </w:r>
          </w:p>
        </w:tc>
        <w:tc>
          <w:tcPr>
            <w:tcW w:w="636" w:type="dxa"/>
            <w:tcBorders>
              <w:top w:val="outset" w:sz="6" w:space="0" w:color="000000"/>
              <w:left w:val="outset" w:sz="6" w:space="0" w:color="000000"/>
              <w:bottom w:val="outset" w:sz="6" w:space="0" w:color="000000"/>
              <w:right w:val="outset" w:sz="6" w:space="0" w:color="000000"/>
            </w:tcBorders>
            <w:vAlign w:val="center"/>
          </w:tcPr>
          <w:p w14:paraId="4C72513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180 </w:t>
            </w:r>
          </w:p>
        </w:tc>
        <w:tc>
          <w:tcPr>
            <w:tcW w:w="636" w:type="dxa"/>
            <w:tcBorders>
              <w:top w:val="outset" w:sz="6" w:space="0" w:color="000000"/>
              <w:left w:val="outset" w:sz="6" w:space="0" w:color="000000"/>
              <w:bottom w:val="outset" w:sz="6" w:space="0" w:color="000000"/>
              <w:right w:val="outset" w:sz="6" w:space="0" w:color="000000"/>
            </w:tcBorders>
            <w:vAlign w:val="center"/>
          </w:tcPr>
          <w:p w14:paraId="58A32251"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560" w:type="dxa"/>
            <w:tcBorders>
              <w:top w:val="outset" w:sz="6" w:space="0" w:color="000000"/>
              <w:left w:val="outset" w:sz="6" w:space="0" w:color="000000"/>
              <w:bottom w:val="outset" w:sz="6" w:space="0" w:color="000000"/>
              <w:right w:val="outset" w:sz="6" w:space="0" w:color="000000"/>
            </w:tcBorders>
            <w:vAlign w:val="center"/>
          </w:tcPr>
          <w:p w14:paraId="05686E1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560" w:type="dxa"/>
            <w:tcBorders>
              <w:top w:val="outset" w:sz="6" w:space="0" w:color="000000"/>
              <w:left w:val="outset" w:sz="6" w:space="0" w:color="000000"/>
              <w:bottom w:val="outset" w:sz="6" w:space="0" w:color="000000"/>
              <w:right w:val="outset" w:sz="6" w:space="0" w:color="000000"/>
            </w:tcBorders>
            <w:vAlign w:val="center"/>
          </w:tcPr>
          <w:p w14:paraId="125555EF"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60 </w:t>
            </w:r>
          </w:p>
        </w:tc>
        <w:tc>
          <w:tcPr>
            <w:tcW w:w="622" w:type="dxa"/>
            <w:tcBorders>
              <w:top w:val="outset" w:sz="6" w:space="0" w:color="000000"/>
              <w:left w:val="outset" w:sz="6" w:space="0" w:color="000000"/>
              <w:bottom w:val="outset" w:sz="6" w:space="0" w:color="000000"/>
              <w:right w:val="outset" w:sz="6" w:space="0" w:color="000000"/>
            </w:tcBorders>
            <w:vAlign w:val="center"/>
          </w:tcPr>
          <w:p w14:paraId="6ECE6DE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615" w:type="dxa"/>
            <w:tcBorders>
              <w:top w:val="outset" w:sz="6" w:space="0" w:color="000000"/>
              <w:left w:val="outset" w:sz="6" w:space="0" w:color="000000"/>
              <w:bottom w:val="outset" w:sz="6" w:space="0" w:color="000000"/>
              <w:right w:val="outset" w:sz="6" w:space="0" w:color="000000"/>
            </w:tcBorders>
            <w:vAlign w:val="center"/>
          </w:tcPr>
          <w:p w14:paraId="005B9DC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208 </w:t>
            </w:r>
          </w:p>
        </w:tc>
        <w:tc>
          <w:tcPr>
            <w:tcW w:w="506" w:type="dxa"/>
            <w:tcBorders>
              <w:top w:val="outset" w:sz="6" w:space="0" w:color="000000"/>
              <w:left w:val="outset" w:sz="6" w:space="0" w:color="000000"/>
              <w:bottom w:val="outset" w:sz="6" w:space="0" w:color="000000"/>
              <w:right w:val="outset" w:sz="6" w:space="0" w:color="000000"/>
            </w:tcBorders>
            <w:vAlign w:val="center"/>
          </w:tcPr>
          <w:p w14:paraId="55C080D5"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416" w:type="dxa"/>
            <w:tcBorders>
              <w:top w:val="outset" w:sz="6" w:space="0" w:color="000000"/>
              <w:left w:val="outset" w:sz="6" w:space="0" w:color="000000"/>
              <w:bottom w:val="outset" w:sz="6" w:space="0" w:color="000000"/>
              <w:right w:val="outset" w:sz="6" w:space="0" w:color="000000"/>
            </w:tcBorders>
            <w:vAlign w:val="center"/>
          </w:tcPr>
          <w:p w14:paraId="551B454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72816869" w14:textId="77777777" w:rsidTr="00FF6F7C">
        <w:trPr>
          <w:trHeight w:val="315"/>
          <w:tblCellSpacing w:w="0" w:type="dxa"/>
          <w:jc w:val="center"/>
        </w:trPr>
        <w:tc>
          <w:tcPr>
            <w:tcW w:w="69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78E8EE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lastRenderedPageBreak/>
              <w:t xml:space="preserve">50 </w:t>
            </w:r>
          </w:p>
        </w:tc>
        <w:tc>
          <w:tcPr>
            <w:tcW w:w="679" w:type="dxa"/>
            <w:tcBorders>
              <w:top w:val="outset" w:sz="6" w:space="0" w:color="000000"/>
              <w:left w:val="outset" w:sz="6" w:space="0" w:color="000000"/>
              <w:bottom w:val="outset" w:sz="6" w:space="0" w:color="000000"/>
              <w:right w:val="outset" w:sz="6" w:space="0" w:color="000000"/>
            </w:tcBorders>
            <w:vAlign w:val="center"/>
          </w:tcPr>
          <w:p w14:paraId="330D10E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591" w:type="dxa"/>
            <w:tcBorders>
              <w:top w:val="outset" w:sz="6" w:space="0" w:color="000000"/>
              <w:left w:val="outset" w:sz="6" w:space="0" w:color="000000"/>
              <w:bottom w:val="outset" w:sz="6" w:space="0" w:color="000000"/>
              <w:right w:val="outset" w:sz="6" w:space="0" w:color="000000"/>
            </w:tcBorders>
            <w:vAlign w:val="center"/>
          </w:tcPr>
          <w:p w14:paraId="174E57C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452" w:type="dxa"/>
            <w:tcBorders>
              <w:top w:val="outset" w:sz="6" w:space="0" w:color="000000"/>
              <w:left w:val="outset" w:sz="6" w:space="0" w:color="000000"/>
              <w:bottom w:val="outset" w:sz="6" w:space="0" w:color="000000"/>
              <w:right w:val="outset" w:sz="6" w:space="0" w:color="000000"/>
            </w:tcBorders>
            <w:vAlign w:val="center"/>
          </w:tcPr>
          <w:p w14:paraId="338AD37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200 </w:t>
            </w:r>
          </w:p>
        </w:tc>
        <w:tc>
          <w:tcPr>
            <w:tcW w:w="571" w:type="dxa"/>
            <w:tcBorders>
              <w:top w:val="outset" w:sz="6" w:space="0" w:color="000000"/>
              <w:left w:val="outset" w:sz="6" w:space="0" w:color="000000"/>
              <w:bottom w:val="outset" w:sz="6" w:space="0" w:color="000000"/>
              <w:right w:val="outset" w:sz="6" w:space="0" w:color="000000"/>
            </w:tcBorders>
            <w:vAlign w:val="center"/>
          </w:tcPr>
          <w:p w14:paraId="6FDFA2C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420 </w:t>
            </w:r>
          </w:p>
        </w:tc>
        <w:tc>
          <w:tcPr>
            <w:tcW w:w="549" w:type="dxa"/>
            <w:tcBorders>
              <w:top w:val="outset" w:sz="6" w:space="0" w:color="000000"/>
              <w:left w:val="outset" w:sz="6" w:space="0" w:color="000000"/>
              <w:bottom w:val="outset" w:sz="6" w:space="0" w:color="000000"/>
              <w:right w:val="outset" w:sz="6" w:space="0" w:color="000000"/>
            </w:tcBorders>
            <w:vAlign w:val="center"/>
          </w:tcPr>
          <w:p w14:paraId="71753DC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350 </w:t>
            </w:r>
          </w:p>
        </w:tc>
        <w:tc>
          <w:tcPr>
            <w:tcW w:w="528" w:type="dxa"/>
            <w:tcBorders>
              <w:top w:val="outset" w:sz="6" w:space="0" w:color="000000"/>
              <w:left w:val="outset" w:sz="6" w:space="0" w:color="000000"/>
              <w:bottom w:val="outset" w:sz="6" w:space="0" w:color="000000"/>
              <w:right w:val="outset" w:sz="6" w:space="0" w:color="000000"/>
            </w:tcBorders>
            <w:vAlign w:val="center"/>
          </w:tcPr>
          <w:p w14:paraId="39CFFB32"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300 </w:t>
            </w:r>
          </w:p>
        </w:tc>
        <w:tc>
          <w:tcPr>
            <w:tcW w:w="593" w:type="dxa"/>
            <w:tcBorders>
              <w:top w:val="outset" w:sz="6" w:space="0" w:color="000000"/>
              <w:left w:val="outset" w:sz="6" w:space="0" w:color="000000"/>
              <w:bottom w:val="outset" w:sz="6" w:space="0" w:color="000000"/>
              <w:right w:val="outset" w:sz="6" w:space="0" w:color="000000"/>
            </w:tcBorders>
            <w:vAlign w:val="center"/>
          </w:tcPr>
          <w:p w14:paraId="7AE4896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320 </w:t>
            </w:r>
          </w:p>
        </w:tc>
        <w:tc>
          <w:tcPr>
            <w:tcW w:w="636" w:type="dxa"/>
            <w:tcBorders>
              <w:top w:val="outset" w:sz="6" w:space="0" w:color="000000"/>
              <w:left w:val="outset" w:sz="6" w:space="0" w:color="000000"/>
              <w:bottom w:val="outset" w:sz="6" w:space="0" w:color="000000"/>
              <w:right w:val="outset" w:sz="6" w:space="0" w:color="000000"/>
            </w:tcBorders>
            <w:vAlign w:val="center"/>
          </w:tcPr>
          <w:p w14:paraId="2C77FEE6"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180 </w:t>
            </w:r>
          </w:p>
        </w:tc>
        <w:tc>
          <w:tcPr>
            <w:tcW w:w="636" w:type="dxa"/>
            <w:tcBorders>
              <w:top w:val="outset" w:sz="6" w:space="0" w:color="000000"/>
              <w:left w:val="outset" w:sz="6" w:space="0" w:color="000000"/>
              <w:bottom w:val="outset" w:sz="6" w:space="0" w:color="000000"/>
              <w:right w:val="outset" w:sz="6" w:space="0" w:color="000000"/>
            </w:tcBorders>
            <w:vAlign w:val="center"/>
          </w:tcPr>
          <w:p w14:paraId="127A865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560" w:type="dxa"/>
            <w:tcBorders>
              <w:top w:val="outset" w:sz="6" w:space="0" w:color="000000"/>
              <w:left w:val="outset" w:sz="6" w:space="0" w:color="000000"/>
              <w:bottom w:val="outset" w:sz="6" w:space="0" w:color="000000"/>
              <w:right w:val="outset" w:sz="6" w:space="0" w:color="000000"/>
            </w:tcBorders>
            <w:vAlign w:val="center"/>
          </w:tcPr>
          <w:p w14:paraId="017F6CD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560" w:type="dxa"/>
            <w:tcBorders>
              <w:top w:val="outset" w:sz="6" w:space="0" w:color="000000"/>
              <w:left w:val="outset" w:sz="6" w:space="0" w:color="000000"/>
              <w:bottom w:val="outset" w:sz="6" w:space="0" w:color="000000"/>
              <w:right w:val="outset" w:sz="6" w:space="0" w:color="000000"/>
            </w:tcBorders>
            <w:vAlign w:val="center"/>
          </w:tcPr>
          <w:p w14:paraId="107FAD1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60 </w:t>
            </w:r>
          </w:p>
        </w:tc>
        <w:tc>
          <w:tcPr>
            <w:tcW w:w="622" w:type="dxa"/>
            <w:tcBorders>
              <w:top w:val="outset" w:sz="6" w:space="0" w:color="000000"/>
              <w:left w:val="outset" w:sz="6" w:space="0" w:color="000000"/>
              <w:bottom w:val="outset" w:sz="6" w:space="0" w:color="000000"/>
              <w:right w:val="outset" w:sz="6" w:space="0" w:color="000000"/>
            </w:tcBorders>
            <w:vAlign w:val="center"/>
          </w:tcPr>
          <w:p w14:paraId="0D20AA5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22 </w:t>
            </w:r>
          </w:p>
        </w:tc>
        <w:tc>
          <w:tcPr>
            <w:tcW w:w="615" w:type="dxa"/>
            <w:tcBorders>
              <w:top w:val="outset" w:sz="6" w:space="0" w:color="000000"/>
              <w:left w:val="outset" w:sz="6" w:space="0" w:color="000000"/>
              <w:bottom w:val="outset" w:sz="6" w:space="0" w:color="000000"/>
              <w:right w:val="outset" w:sz="6" w:space="0" w:color="000000"/>
            </w:tcBorders>
            <w:vAlign w:val="center"/>
          </w:tcPr>
          <w:p w14:paraId="3933C68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208 </w:t>
            </w:r>
          </w:p>
        </w:tc>
        <w:tc>
          <w:tcPr>
            <w:tcW w:w="506" w:type="dxa"/>
            <w:tcBorders>
              <w:top w:val="outset" w:sz="6" w:space="0" w:color="000000"/>
              <w:left w:val="outset" w:sz="6" w:space="0" w:color="000000"/>
              <w:bottom w:val="outset" w:sz="6" w:space="0" w:color="000000"/>
              <w:right w:val="outset" w:sz="6" w:space="0" w:color="000000"/>
            </w:tcBorders>
            <w:vAlign w:val="center"/>
          </w:tcPr>
          <w:p w14:paraId="1253EEFE"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70 </w:t>
            </w:r>
          </w:p>
        </w:tc>
        <w:tc>
          <w:tcPr>
            <w:tcW w:w="416" w:type="dxa"/>
            <w:tcBorders>
              <w:top w:val="outset" w:sz="6" w:space="0" w:color="000000"/>
              <w:left w:val="outset" w:sz="6" w:space="0" w:color="000000"/>
              <w:bottom w:val="outset" w:sz="6" w:space="0" w:color="000000"/>
              <w:right w:val="outset" w:sz="6" w:space="0" w:color="000000"/>
            </w:tcBorders>
            <w:vAlign w:val="center"/>
          </w:tcPr>
          <w:p w14:paraId="39043C1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 </w:t>
            </w:r>
          </w:p>
        </w:tc>
      </w:tr>
      <w:tr w:rsidR="006064FD" w14:paraId="1D619781" w14:textId="77777777" w:rsidTr="00FF6F7C">
        <w:trPr>
          <w:trHeight w:val="315"/>
          <w:tblCellSpacing w:w="0" w:type="dxa"/>
          <w:jc w:val="center"/>
        </w:trPr>
        <w:tc>
          <w:tcPr>
            <w:tcW w:w="696"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98F773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75 </w:t>
            </w:r>
          </w:p>
        </w:tc>
        <w:tc>
          <w:tcPr>
            <w:tcW w:w="679" w:type="dxa"/>
            <w:tcBorders>
              <w:top w:val="outset" w:sz="6" w:space="0" w:color="000000"/>
              <w:left w:val="outset" w:sz="6" w:space="0" w:color="000000"/>
              <w:bottom w:val="outset" w:sz="6" w:space="0" w:color="000000"/>
              <w:right w:val="outset" w:sz="6" w:space="0" w:color="000000"/>
            </w:tcBorders>
            <w:vAlign w:val="center"/>
          </w:tcPr>
          <w:p w14:paraId="3FDE12A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 </w:t>
            </w:r>
          </w:p>
        </w:tc>
        <w:tc>
          <w:tcPr>
            <w:tcW w:w="591" w:type="dxa"/>
            <w:tcBorders>
              <w:top w:val="outset" w:sz="6" w:space="0" w:color="000000"/>
              <w:left w:val="outset" w:sz="6" w:space="0" w:color="000000"/>
              <w:bottom w:val="outset" w:sz="6" w:space="0" w:color="000000"/>
              <w:right w:val="outset" w:sz="6" w:space="0" w:color="000000"/>
            </w:tcBorders>
            <w:vAlign w:val="center"/>
          </w:tcPr>
          <w:p w14:paraId="457DC8E3"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c>
          <w:tcPr>
            <w:tcW w:w="452" w:type="dxa"/>
            <w:tcBorders>
              <w:top w:val="outset" w:sz="6" w:space="0" w:color="000000"/>
              <w:left w:val="outset" w:sz="6" w:space="0" w:color="000000"/>
              <w:bottom w:val="outset" w:sz="6" w:space="0" w:color="000000"/>
              <w:right w:val="outset" w:sz="6" w:space="0" w:color="000000"/>
            </w:tcBorders>
            <w:vAlign w:val="center"/>
          </w:tcPr>
          <w:p w14:paraId="059085DC"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280 </w:t>
            </w:r>
          </w:p>
        </w:tc>
        <w:tc>
          <w:tcPr>
            <w:tcW w:w="571" w:type="dxa"/>
            <w:tcBorders>
              <w:top w:val="outset" w:sz="6" w:space="0" w:color="000000"/>
              <w:left w:val="outset" w:sz="6" w:space="0" w:color="000000"/>
              <w:bottom w:val="outset" w:sz="6" w:space="0" w:color="000000"/>
              <w:right w:val="outset" w:sz="6" w:space="0" w:color="000000"/>
            </w:tcBorders>
            <w:vAlign w:val="center"/>
          </w:tcPr>
          <w:p w14:paraId="146BF0C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530 </w:t>
            </w:r>
          </w:p>
        </w:tc>
        <w:tc>
          <w:tcPr>
            <w:tcW w:w="549" w:type="dxa"/>
            <w:tcBorders>
              <w:top w:val="outset" w:sz="6" w:space="0" w:color="000000"/>
              <w:left w:val="outset" w:sz="6" w:space="0" w:color="000000"/>
              <w:bottom w:val="outset" w:sz="6" w:space="0" w:color="000000"/>
              <w:right w:val="outset" w:sz="6" w:space="0" w:color="000000"/>
            </w:tcBorders>
            <w:vAlign w:val="center"/>
          </w:tcPr>
          <w:p w14:paraId="0C011AC7"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460 </w:t>
            </w:r>
          </w:p>
        </w:tc>
        <w:tc>
          <w:tcPr>
            <w:tcW w:w="528" w:type="dxa"/>
            <w:tcBorders>
              <w:top w:val="outset" w:sz="6" w:space="0" w:color="000000"/>
              <w:left w:val="outset" w:sz="6" w:space="0" w:color="000000"/>
              <w:bottom w:val="outset" w:sz="6" w:space="0" w:color="000000"/>
              <w:right w:val="outset" w:sz="6" w:space="0" w:color="000000"/>
            </w:tcBorders>
            <w:vAlign w:val="center"/>
          </w:tcPr>
          <w:p w14:paraId="216CE9E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400 </w:t>
            </w:r>
          </w:p>
        </w:tc>
        <w:tc>
          <w:tcPr>
            <w:tcW w:w="593" w:type="dxa"/>
            <w:tcBorders>
              <w:top w:val="outset" w:sz="6" w:space="0" w:color="000000"/>
              <w:left w:val="outset" w:sz="6" w:space="0" w:color="000000"/>
              <w:bottom w:val="outset" w:sz="6" w:space="0" w:color="000000"/>
              <w:right w:val="outset" w:sz="6" w:space="0" w:color="000000"/>
            </w:tcBorders>
            <w:vAlign w:val="center"/>
          </w:tcPr>
          <w:p w14:paraId="6A564A2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430 </w:t>
            </w:r>
          </w:p>
        </w:tc>
        <w:tc>
          <w:tcPr>
            <w:tcW w:w="636" w:type="dxa"/>
            <w:tcBorders>
              <w:top w:val="outset" w:sz="6" w:space="0" w:color="000000"/>
              <w:left w:val="outset" w:sz="6" w:space="0" w:color="000000"/>
              <w:bottom w:val="outset" w:sz="6" w:space="0" w:color="000000"/>
              <w:right w:val="outset" w:sz="6" w:space="0" w:color="000000"/>
            </w:tcBorders>
            <w:vAlign w:val="center"/>
          </w:tcPr>
          <w:p w14:paraId="0B6801C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230 </w:t>
            </w:r>
          </w:p>
        </w:tc>
        <w:tc>
          <w:tcPr>
            <w:tcW w:w="636" w:type="dxa"/>
            <w:tcBorders>
              <w:top w:val="outset" w:sz="6" w:space="0" w:color="000000"/>
              <w:left w:val="outset" w:sz="6" w:space="0" w:color="000000"/>
              <w:bottom w:val="outset" w:sz="6" w:space="0" w:color="000000"/>
              <w:right w:val="outset" w:sz="6" w:space="0" w:color="000000"/>
            </w:tcBorders>
            <w:vAlign w:val="center"/>
          </w:tcPr>
          <w:p w14:paraId="301904F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180</w:t>
            </w:r>
          </w:p>
        </w:tc>
        <w:tc>
          <w:tcPr>
            <w:tcW w:w="560" w:type="dxa"/>
            <w:tcBorders>
              <w:top w:val="outset" w:sz="6" w:space="0" w:color="000000"/>
              <w:left w:val="outset" w:sz="6" w:space="0" w:color="000000"/>
              <w:bottom w:val="outset" w:sz="6" w:space="0" w:color="000000"/>
              <w:right w:val="outset" w:sz="6" w:space="0" w:color="000000"/>
            </w:tcBorders>
            <w:vAlign w:val="center"/>
          </w:tcPr>
          <w:p w14:paraId="4ADF3644"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170 </w:t>
            </w:r>
          </w:p>
        </w:tc>
        <w:tc>
          <w:tcPr>
            <w:tcW w:w="560" w:type="dxa"/>
            <w:tcBorders>
              <w:top w:val="outset" w:sz="6" w:space="0" w:color="000000"/>
              <w:left w:val="outset" w:sz="6" w:space="0" w:color="000000"/>
              <w:bottom w:val="outset" w:sz="6" w:space="0" w:color="000000"/>
              <w:right w:val="outset" w:sz="6" w:space="0" w:color="000000"/>
            </w:tcBorders>
            <w:vAlign w:val="center"/>
          </w:tcPr>
          <w:p w14:paraId="7031A8B0"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100 </w:t>
            </w:r>
          </w:p>
        </w:tc>
        <w:tc>
          <w:tcPr>
            <w:tcW w:w="622" w:type="dxa"/>
            <w:tcBorders>
              <w:top w:val="outset" w:sz="6" w:space="0" w:color="000000"/>
              <w:left w:val="outset" w:sz="6" w:space="0" w:color="000000"/>
              <w:bottom w:val="outset" w:sz="6" w:space="0" w:color="000000"/>
              <w:right w:val="outset" w:sz="6" w:space="0" w:color="000000"/>
            </w:tcBorders>
            <w:vAlign w:val="center"/>
          </w:tcPr>
          <w:p w14:paraId="3C216DE9"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25 </w:t>
            </w:r>
          </w:p>
        </w:tc>
        <w:tc>
          <w:tcPr>
            <w:tcW w:w="615" w:type="dxa"/>
            <w:tcBorders>
              <w:top w:val="outset" w:sz="6" w:space="0" w:color="000000"/>
              <w:left w:val="outset" w:sz="6" w:space="0" w:color="000000"/>
              <w:bottom w:val="outset" w:sz="6" w:space="0" w:color="000000"/>
              <w:right w:val="outset" w:sz="6" w:space="0" w:color="000000"/>
            </w:tcBorders>
            <w:vAlign w:val="center"/>
          </w:tcPr>
          <w:p w14:paraId="698254CA"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292 </w:t>
            </w:r>
          </w:p>
        </w:tc>
        <w:tc>
          <w:tcPr>
            <w:tcW w:w="506" w:type="dxa"/>
            <w:tcBorders>
              <w:top w:val="outset" w:sz="6" w:space="0" w:color="000000"/>
              <w:left w:val="outset" w:sz="6" w:space="0" w:color="000000"/>
              <w:bottom w:val="outset" w:sz="6" w:space="0" w:color="000000"/>
              <w:right w:val="outset" w:sz="6" w:space="0" w:color="000000"/>
            </w:tcBorders>
            <w:vAlign w:val="center"/>
          </w:tcPr>
          <w:p w14:paraId="47FBBEB8"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140 </w:t>
            </w:r>
          </w:p>
        </w:tc>
        <w:tc>
          <w:tcPr>
            <w:tcW w:w="416" w:type="dxa"/>
            <w:tcBorders>
              <w:top w:val="outset" w:sz="6" w:space="0" w:color="000000"/>
              <w:left w:val="outset" w:sz="6" w:space="0" w:color="000000"/>
              <w:bottom w:val="outset" w:sz="6" w:space="0" w:color="000000"/>
              <w:right w:val="outset" w:sz="6" w:space="0" w:color="000000"/>
            </w:tcBorders>
            <w:vAlign w:val="center"/>
          </w:tcPr>
          <w:p w14:paraId="1FD083EB" w14:textId="77777777" w:rsidR="006064FD" w:rsidRDefault="006064FD" w:rsidP="00FF6F7C">
            <w:pPr>
              <w:spacing w:before="100" w:beforeAutospacing="1" w:after="100" w:afterAutospacing="1"/>
              <w:jc w:val="center"/>
              <w:rPr>
                <w:rFonts w:cs="宋体"/>
                <w:color w:val="666666"/>
                <w:sz w:val="18"/>
                <w:szCs w:val="18"/>
              </w:rPr>
            </w:pPr>
            <w:r>
              <w:rPr>
                <w:rFonts w:cs="宋体"/>
                <w:color w:val="666666"/>
                <w:sz w:val="18"/>
                <w:szCs w:val="18"/>
              </w:rPr>
              <w:t xml:space="preserve">10 </w:t>
            </w:r>
          </w:p>
        </w:tc>
      </w:tr>
    </w:tbl>
    <w:p w14:paraId="43FDEE21" w14:textId="77777777" w:rsidR="006064FD" w:rsidRDefault="006064FD" w:rsidP="006064FD">
      <w:pPr>
        <w:spacing w:before="100" w:beforeAutospacing="1" w:after="100" w:afterAutospacing="1"/>
        <w:rPr>
          <w:rFonts w:cs="宋体"/>
          <w:color w:val="FF0000"/>
          <w:sz w:val="18"/>
          <w:szCs w:val="18"/>
        </w:rPr>
      </w:pPr>
      <w:r>
        <w:rPr>
          <w:rFonts w:cs="宋体" w:hint="eastAsia"/>
          <w:color w:val="FF0000"/>
          <w:sz w:val="18"/>
          <w:szCs w:val="18"/>
        </w:rPr>
        <w:t xml:space="preserve"> </w:t>
      </w:r>
      <w:r>
        <w:rPr>
          <w:rFonts w:cs="宋体" w:hint="eastAsia"/>
          <w:color w:val="FF0000"/>
          <w:sz w:val="18"/>
          <w:szCs w:val="18"/>
        </w:rPr>
        <w:t>产品图片：</w:t>
      </w:r>
    </w:p>
    <w:p w14:paraId="7FA53FA7" w14:textId="77777777" w:rsidR="006064FD" w:rsidRDefault="006064FD" w:rsidP="006064FD">
      <w:pPr>
        <w:spacing w:before="100" w:beforeAutospacing="1" w:after="100" w:afterAutospacing="1"/>
        <w:ind w:leftChars="171" w:left="376" w:firstLineChars="300" w:firstLine="540"/>
        <w:rPr>
          <w:rFonts w:cs="宋体"/>
          <w:color w:val="FF0000"/>
          <w:sz w:val="18"/>
          <w:szCs w:val="18"/>
        </w:rPr>
      </w:pPr>
      <w:r>
        <w:rPr>
          <w:rFonts w:cs="宋体"/>
          <w:noProof/>
          <w:color w:val="FF0000"/>
          <w:sz w:val="18"/>
          <w:szCs w:val="18"/>
        </w:rPr>
        <w:drawing>
          <wp:inline distT="0" distB="0" distL="0" distR="0" wp14:anchorId="1ADFD503" wp14:editId="17FB955B">
            <wp:extent cx="2828925" cy="2105025"/>
            <wp:effectExtent l="19050" t="0" r="9525" b="0"/>
            <wp:docPr id="22" name="图片 72"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6-0"/>
                    <pic:cNvPicPr>
                      <a:picLocks noChangeAspect="1" noChangeArrowheads="1"/>
                    </pic:cNvPicPr>
                  </pic:nvPicPr>
                  <pic:blipFill>
                    <a:blip r:embed="rId26" cstate="print"/>
                    <a:srcRect/>
                    <a:stretch>
                      <a:fillRect/>
                    </a:stretch>
                  </pic:blipFill>
                  <pic:spPr bwMode="auto">
                    <a:xfrm>
                      <a:off x="0" y="0"/>
                      <a:ext cx="2828925" cy="2105025"/>
                    </a:xfrm>
                    <a:prstGeom prst="rect">
                      <a:avLst/>
                    </a:prstGeom>
                    <a:noFill/>
                    <a:ln w="9525" cmpd="sng">
                      <a:noFill/>
                      <a:miter lim="800000"/>
                      <a:headEnd/>
                      <a:tailEnd/>
                    </a:ln>
                    <a:effectLst/>
                  </pic:spPr>
                </pic:pic>
              </a:graphicData>
            </a:graphic>
          </wp:inline>
        </w:drawing>
      </w:r>
    </w:p>
    <w:p w14:paraId="0187D771" w14:textId="77777777" w:rsidR="006064FD" w:rsidRDefault="006064FD" w:rsidP="006064FD">
      <w:pPr>
        <w:spacing w:before="100" w:beforeAutospacing="1" w:after="100" w:afterAutospacing="1"/>
        <w:rPr>
          <w:rFonts w:cs="宋体"/>
          <w:color w:val="FF0000"/>
          <w:sz w:val="18"/>
          <w:szCs w:val="18"/>
        </w:rPr>
      </w:pPr>
      <w:r>
        <w:rPr>
          <w:rFonts w:cs="宋体" w:hint="eastAsia"/>
          <w:color w:val="FF0000"/>
          <w:sz w:val="18"/>
          <w:szCs w:val="18"/>
        </w:rPr>
        <w:t xml:space="preserve"> </w:t>
      </w:r>
      <w:r>
        <w:rPr>
          <w:rFonts w:cs="宋体" w:hint="eastAsia"/>
          <w:color w:val="FF0000"/>
          <w:sz w:val="18"/>
          <w:szCs w:val="18"/>
        </w:rPr>
        <w:t>不带底座的传感器尺寸图</w:t>
      </w:r>
    </w:p>
    <w:p w14:paraId="5360C192" w14:textId="77777777" w:rsidR="006064FD" w:rsidRDefault="006064FD" w:rsidP="006064FD">
      <w:pPr>
        <w:spacing w:before="100" w:beforeAutospacing="1" w:after="100" w:afterAutospacing="1"/>
        <w:rPr>
          <w:rFonts w:cs="宋体"/>
          <w:color w:val="FF0000"/>
          <w:sz w:val="18"/>
          <w:szCs w:val="18"/>
        </w:rPr>
      </w:pPr>
      <w:r>
        <w:rPr>
          <w:rFonts w:cs="宋体"/>
          <w:noProof/>
          <w:color w:val="FF0000"/>
          <w:sz w:val="18"/>
          <w:szCs w:val="18"/>
        </w:rPr>
        <w:drawing>
          <wp:inline distT="0" distB="0" distL="0" distR="0" wp14:anchorId="299D7F8E" wp14:editId="1A33269B">
            <wp:extent cx="4791075" cy="2600325"/>
            <wp:effectExtent l="19050" t="0" r="9525" b="0"/>
            <wp:docPr id="23" name="图片 7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6-1"/>
                    <pic:cNvPicPr>
                      <a:picLocks noChangeAspect="1" noChangeArrowheads="1"/>
                    </pic:cNvPicPr>
                  </pic:nvPicPr>
                  <pic:blipFill>
                    <a:blip r:embed="rId27" cstate="print"/>
                    <a:srcRect/>
                    <a:stretch>
                      <a:fillRect/>
                    </a:stretch>
                  </pic:blipFill>
                  <pic:spPr bwMode="auto">
                    <a:xfrm>
                      <a:off x="0" y="0"/>
                      <a:ext cx="4791075" cy="2600325"/>
                    </a:xfrm>
                    <a:prstGeom prst="rect">
                      <a:avLst/>
                    </a:prstGeom>
                    <a:noFill/>
                    <a:ln w="9525" cmpd="sng">
                      <a:noFill/>
                      <a:miter lim="800000"/>
                      <a:headEnd/>
                      <a:tailEnd/>
                    </a:ln>
                    <a:effectLst/>
                  </pic:spPr>
                </pic:pic>
              </a:graphicData>
            </a:graphic>
          </wp:inline>
        </w:drawing>
      </w:r>
    </w:p>
    <w:p w14:paraId="41EEEEBC" w14:textId="77777777" w:rsidR="00641736" w:rsidRDefault="00641736" w:rsidP="006064FD">
      <w:pPr>
        <w:spacing w:line="340" w:lineRule="exact"/>
        <w:rPr>
          <w:rFonts w:ascii="楷体_GB2312" w:eastAsia="楷体_GB2312" w:hAnsi="方正姚体"/>
          <w:b/>
          <w:bCs/>
          <w:color w:val="FF0000"/>
          <w:sz w:val="28"/>
          <w:szCs w:val="28"/>
        </w:rPr>
      </w:pPr>
    </w:p>
    <w:p w14:paraId="0649686F" w14:textId="77777777" w:rsidR="00641736" w:rsidRDefault="00641736" w:rsidP="006064FD">
      <w:pPr>
        <w:spacing w:line="340" w:lineRule="exact"/>
        <w:rPr>
          <w:rFonts w:ascii="楷体_GB2312" w:eastAsia="楷体_GB2312" w:hAnsi="方正姚体"/>
          <w:b/>
          <w:bCs/>
          <w:color w:val="FF0000"/>
          <w:sz w:val="28"/>
          <w:szCs w:val="28"/>
        </w:rPr>
      </w:pPr>
    </w:p>
    <w:p w14:paraId="49381E66" w14:textId="77777777" w:rsidR="00641736" w:rsidRDefault="00641736" w:rsidP="006064FD">
      <w:pPr>
        <w:spacing w:line="340" w:lineRule="exact"/>
        <w:rPr>
          <w:rFonts w:ascii="楷体_GB2312" w:eastAsia="楷体_GB2312" w:hAnsi="方正姚体"/>
          <w:b/>
          <w:bCs/>
          <w:color w:val="FF0000"/>
          <w:sz w:val="28"/>
          <w:szCs w:val="28"/>
        </w:rPr>
      </w:pPr>
    </w:p>
    <w:p w14:paraId="08F3121D" w14:textId="77777777" w:rsidR="00641736" w:rsidRDefault="00641736" w:rsidP="006064FD">
      <w:pPr>
        <w:spacing w:line="340" w:lineRule="exact"/>
        <w:rPr>
          <w:rFonts w:ascii="楷体_GB2312" w:eastAsia="楷体_GB2312" w:hAnsi="方正姚体"/>
          <w:b/>
          <w:bCs/>
          <w:color w:val="FF0000"/>
          <w:sz w:val="28"/>
          <w:szCs w:val="28"/>
        </w:rPr>
      </w:pPr>
    </w:p>
    <w:p w14:paraId="700A9AF4" w14:textId="77777777" w:rsidR="00641736" w:rsidRDefault="00641736" w:rsidP="006064FD">
      <w:pPr>
        <w:spacing w:line="340" w:lineRule="exact"/>
        <w:rPr>
          <w:rFonts w:ascii="楷体_GB2312" w:eastAsia="楷体_GB2312" w:hAnsi="方正姚体"/>
          <w:b/>
          <w:bCs/>
          <w:color w:val="FF0000"/>
          <w:sz w:val="28"/>
          <w:szCs w:val="28"/>
        </w:rPr>
      </w:pPr>
    </w:p>
    <w:p w14:paraId="61E77A39" w14:textId="77777777" w:rsidR="00641736" w:rsidRDefault="00641736" w:rsidP="006064FD">
      <w:pPr>
        <w:spacing w:line="340" w:lineRule="exact"/>
        <w:rPr>
          <w:rFonts w:ascii="楷体_GB2312" w:eastAsia="楷体_GB2312" w:hAnsi="方正姚体"/>
          <w:b/>
          <w:bCs/>
          <w:color w:val="FF0000"/>
          <w:sz w:val="28"/>
          <w:szCs w:val="28"/>
        </w:rPr>
      </w:pPr>
    </w:p>
    <w:p w14:paraId="0848D904" w14:textId="77777777" w:rsidR="00641736" w:rsidRDefault="00641736" w:rsidP="006064FD">
      <w:pPr>
        <w:spacing w:line="340" w:lineRule="exact"/>
        <w:rPr>
          <w:rFonts w:ascii="楷体_GB2312" w:eastAsia="楷体_GB2312" w:hAnsi="方正姚体"/>
          <w:b/>
          <w:bCs/>
          <w:color w:val="FF0000"/>
          <w:sz w:val="28"/>
          <w:szCs w:val="28"/>
        </w:rPr>
      </w:pPr>
    </w:p>
    <w:p w14:paraId="6DBA2F0A" w14:textId="77777777" w:rsidR="002C175C" w:rsidRDefault="006064FD" w:rsidP="006064FD">
      <w:pPr>
        <w:spacing w:line="340" w:lineRule="exact"/>
        <w:rPr>
          <w:rFonts w:ascii="楷体_GB2312" w:eastAsia="楷体_GB2312" w:hAnsi="方正姚体"/>
          <w:b/>
          <w:bCs/>
          <w:color w:val="FF0000"/>
          <w:sz w:val="28"/>
          <w:szCs w:val="28"/>
        </w:rPr>
      </w:pPr>
      <w:r>
        <w:rPr>
          <w:rFonts w:ascii="楷体_GB2312" w:eastAsia="楷体_GB2312" w:hAnsi="方正姚体" w:hint="eastAsia"/>
          <w:b/>
          <w:bCs/>
          <w:color w:val="FF0000"/>
          <w:sz w:val="28"/>
          <w:szCs w:val="28"/>
        </w:rPr>
        <w:lastRenderedPageBreak/>
        <w:t>定滑轮式传感器</w:t>
      </w:r>
    </w:p>
    <w:p w14:paraId="1AAB8281" w14:textId="77777777" w:rsidR="006064FD" w:rsidRDefault="006064FD" w:rsidP="006064FD">
      <w:pPr>
        <w:spacing w:line="60" w:lineRule="auto"/>
        <w:ind w:firstLineChars="200" w:firstLine="360"/>
        <w:rPr>
          <w:color w:val="4A4D4A"/>
          <w:sz w:val="18"/>
          <w:szCs w:val="18"/>
        </w:rPr>
      </w:pPr>
      <w:r>
        <w:rPr>
          <w:rFonts w:hint="eastAsia"/>
          <w:color w:val="4A4D4A"/>
          <w:sz w:val="18"/>
          <w:szCs w:val="18"/>
        </w:rPr>
        <w:t>HLF-3</w:t>
      </w:r>
      <w:r>
        <w:rPr>
          <w:rFonts w:hint="eastAsia"/>
          <w:color w:val="4A4D4A"/>
          <w:sz w:val="18"/>
          <w:szCs w:val="18"/>
        </w:rPr>
        <w:t>型定滑轮式传感器主要安装于定滑轮轴下。也可以用于平衡滑轮等其他形式的轴下，常用于起重限制器的传感器。型号标注例如“</w:t>
      </w:r>
      <w:r>
        <w:rPr>
          <w:rFonts w:hint="eastAsia"/>
          <w:color w:val="4A4D4A"/>
          <w:sz w:val="18"/>
          <w:szCs w:val="18"/>
        </w:rPr>
        <w:t>HLF-3-10t</w:t>
      </w:r>
      <w:r>
        <w:rPr>
          <w:rFonts w:hint="eastAsia"/>
          <w:color w:val="4A4D4A"/>
          <w:sz w:val="18"/>
          <w:szCs w:val="18"/>
        </w:rPr>
        <w:t>”。</w:t>
      </w:r>
    </w:p>
    <w:p w14:paraId="40BA49AF" w14:textId="77777777" w:rsidR="006064FD" w:rsidRDefault="006064FD" w:rsidP="006064FD">
      <w:pPr>
        <w:spacing w:line="60" w:lineRule="auto"/>
        <w:ind w:firstLineChars="200" w:firstLine="360"/>
        <w:rPr>
          <w:rFonts w:cs="宋体"/>
          <w:b/>
          <w:color w:val="0562C3"/>
          <w:sz w:val="18"/>
          <w:szCs w:val="18"/>
        </w:rPr>
      </w:pPr>
      <w:r>
        <w:rPr>
          <w:rFonts w:cs="宋体" w:hint="eastAsia"/>
          <w:b/>
          <w:color w:val="0562C3"/>
          <w:sz w:val="18"/>
          <w:szCs w:val="18"/>
        </w:rPr>
        <w:t>尺寸表</w:t>
      </w:r>
    </w:p>
    <w:tbl>
      <w:tblPr>
        <w:tblpPr w:leftFromText="180" w:rightFromText="180" w:vertAnchor="text" w:tblpY="2"/>
        <w:tblW w:w="0" w:type="auto"/>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1427"/>
        <w:gridCol w:w="569"/>
        <w:gridCol w:w="570"/>
        <w:gridCol w:w="570"/>
        <w:gridCol w:w="569"/>
        <w:gridCol w:w="570"/>
        <w:gridCol w:w="570"/>
        <w:gridCol w:w="570"/>
      </w:tblGrid>
      <w:tr w:rsidR="006064FD" w14:paraId="02DC11CB" w14:textId="77777777" w:rsidTr="00FF6F7C">
        <w:trPr>
          <w:trHeight w:val="465"/>
          <w:tblCellSpacing w:w="0" w:type="dxa"/>
        </w:trPr>
        <w:tc>
          <w:tcPr>
            <w:tcW w:w="142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5A9889A" w14:textId="77777777" w:rsidR="006064FD" w:rsidRDefault="006064FD" w:rsidP="00FF6F7C">
            <w:pPr>
              <w:spacing w:before="100" w:beforeAutospacing="1" w:after="100" w:afterAutospacing="1"/>
              <w:jc w:val="center"/>
              <w:rPr>
                <w:rFonts w:cs="宋体"/>
                <w:color w:val="666666"/>
                <w:szCs w:val="21"/>
              </w:rPr>
            </w:pPr>
            <w:r>
              <w:rPr>
                <w:rFonts w:cs="宋体"/>
                <w:noProof/>
                <w:color w:val="666666"/>
                <w:szCs w:val="21"/>
              </w:rPr>
              <w:drawing>
                <wp:inline distT="0" distB="0" distL="0" distR="0" wp14:anchorId="375CCEBE" wp14:editId="7E741EF8">
                  <wp:extent cx="819150" cy="276225"/>
                  <wp:effectExtent l="19050" t="0" r="0" b="0"/>
                  <wp:docPr id="24" name="图片 74" descr="2005115942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20051159427490"/>
                          <pic:cNvPicPr>
                            <a:picLocks noChangeAspect="1" noChangeArrowheads="1"/>
                          </pic:cNvPicPr>
                        </pic:nvPicPr>
                        <pic:blipFill>
                          <a:blip r:embed="rId14" cstate="print"/>
                          <a:srcRect/>
                          <a:stretch>
                            <a:fillRect/>
                          </a:stretch>
                        </pic:blipFill>
                        <pic:spPr bwMode="auto">
                          <a:xfrm>
                            <a:off x="0" y="0"/>
                            <a:ext cx="819150" cy="276225"/>
                          </a:xfrm>
                          <a:prstGeom prst="rect">
                            <a:avLst/>
                          </a:prstGeom>
                          <a:noFill/>
                          <a:ln w="9525" cmpd="sng">
                            <a:noFill/>
                            <a:miter lim="800000"/>
                            <a:headEnd/>
                            <a:tailEnd/>
                          </a:ln>
                        </pic:spPr>
                      </pic:pic>
                    </a:graphicData>
                  </a:graphic>
                </wp:inline>
              </w:drawing>
            </w:r>
            <w:r>
              <w:rPr>
                <w:rFonts w:cs="宋体"/>
                <w:color w:val="666666"/>
                <w:szCs w:val="21"/>
              </w:rPr>
              <w:t> </w:t>
            </w:r>
          </w:p>
        </w:tc>
        <w:tc>
          <w:tcPr>
            <w:tcW w:w="569"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3EA6778"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A </w:t>
            </w:r>
          </w:p>
        </w:tc>
        <w:tc>
          <w:tcPr>
            <w:tcW w:w="57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290332C"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B </w:t>
            </w:r>
          </w:p>
        </w:tc>
        <w:tc>
          <w:tcPr>
            <w:tcW w:w="57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107EAE4"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C </w:t>
            </w:r>
          </w:p>
        </w:tc>
        <w:tc>
          <w:tcPr>
            <w:tcW w:w="569"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7CAE060"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H </w:t>
            </w:r>
          </w:p>
        </w:tc>
        <w:tc>
          <w:tcPr>
            <w:tcW w:w="57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D0EC1E1"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R </w:t>
            </w:r>
          </w:p>
        </w:tc>
        <w:tc>
          <w:tcPr>
            <w:tcW w:w="57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A30AA14"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H</w:t>
            </w:r>
            <w:r>
              <w:rPr>
                <w:rFonts w:cs="宋体"/>
                <w:color w:val="666666"/>
                <w:szCs w:val="21"/>
                <w:vertAlign w:val="subscript"/>
              </w:rPr>
              <w:t xml:space="preserve">2 </w:t>
            </w:r>
          </w:p>
        </w:tc>
        <w:tc>
          <w:tcPr>
            <w:tcW w:w="570"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37F9BD33"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ф</w:t>
            </w:r>
            <w:r>
              <w:rPr>
                <w:rFonts w:cs="宋体"/>
                <w:color w:val="666666"/>
                <w:szCs w:val="21"/>
                <w:vertAlign w:val="subscript"/>
              </w:rPr>
              <w:t>1</w:t>
            </w:r>
            <w:r>
              <w:rPr>
                <w:rFonts w:cs="宋体"/>
                <w:color w:val="666666"/>
                <w:szCs w:val="21"/>
              </w:rPr>
              <w:t xml:space="preserve"> </w:t>
            </w:r>
          </w:p>
        </w:tc>
      </w:tr>
      <w:tr w:rsidR="006064FD" w14:paraId="7194C081" w14:textId="77777777" w:rsidTr="00FF6F7C">
        <w:trPr>
          <w:trHeight w:val="315"/>
          <w:tblCellSpacing w:w="0" w:type="dxa"/>
        </w:trPr>
        <w:tc>
          <w:tcPr>
            <w:tcW w:w="142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4FA33811"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HLF-3-2t </w:t>
            </w:r>
          </w:p>
        </w:tc>
        <w:tc>
          <w:tcPr>
            <w:tcW w:w="569" w:type="dxa"/>
            <w:vMerge w:val="restart"/>
            <w:tcBorders>
              <w:top w:val="outset" w:sz="6" w:space="0" w:color="000000"/>
              <w:left w:val="outset" w:sz="6" w:space="0" w:color="000000"/>
              <w:bottom w:val="outset" w:sz="6" w:space="0" w:color="000000"/>
              <w:right w:val="outset" w:sz="6" w:space="0" w:color="000000"/>
            </w:tcBorders>
            <w:vAlign w:val="center"/>
          </w:tcPr>
          <w:p w14:paraId="43AABB2C"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250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07DB4D0C"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210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03277278"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38 </w:t>
            </w:r>
          </w:p>
        </w:tc>
        <w:tc>
          <w:tcPr>
            <w:tcW w:w="569" w:type="dxa"/>
            <w:vMerge w:val="restart"/>
            <w:tcBorders>
              <w:top w:val="outset" w:sz="6" w:space="0" w:color="000000"/>
              <w:left w:val="outset" w:sz="6" w:space="0" w:color="000000"/>
              <w:bottom w:val="outset" w:sz="6" w:space="0" w:color="000000"/>
              <w:right w:val="outset" w:sz="6" w:space="0" w:color="000000"/>
            </w:tcBorders>
            <w:vAlign w:val="center"/>
          </w:tcPr>
          <w:p w14:paraId="1B5F2669"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65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2C514232"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50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44653D8C"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15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7AF70556"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13 </w:t>
            </w:r>
          </w:p>
        </w:tc>
      </w:tr>
      <w:tr w:rsidR="006064FD" w14:paraId="2D866C3E" w14:textId="77777777" w:rsidTr="00FF6F7C">
        <w:trPr>
          <w:trHeight w:val="315"/>
          <w:tblCellSpacing w:w="0" w:type="dxa"/>
        </w:trPr>
        <w:tc>
          <w:tcPr>
            <w:tcW w:w="142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72AA1643"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HLF-3-3t </w:t>
            </w:r>
          </w:p>
        </w:tc>
        <w:tc>
          <w:tcPr>
            <w:tcW w:w="569" w:type="dxa"/>
            <w:vMerge/>
            <w:tcBorders>
              <w:top w:val="outset" w:sz="6" w:space="0" w:color="000000"/>
              <w:left w:val="outset" w:sz="6" w:space="0" w:color="000000"/>
              <w:bottom w:val="outset" w:sz="6" w:space="0" w:color="000000"/>
              <w:right w:val="outset" w:sz="6" w:space="0" w:color="000000"/>
            </w:tcBorders>
            <w:vAlign w:val="center"/>
          </w:tcPr>
          <w:p w14:paraId="0224FCDC"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6005226B"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400639F1" w14:textId="77777777" w:rsidR="006064FD" w:rsidRDefault="006064FD" w:rsidP="00FF6F7C">
            <w:pPr>
              <w:rPr>
                <w:rFonts w:cs="宋体"/>
                <w:color w:val="666666"/>
                <w:szCs w:val="21"/>
              </w:rPr>
            </w:pPr>
          </w:p>
        </w:tc>
        <w:tc>
          <w:tcPr>
            <w:tcW w:w="569" w:type="dxa"/>
            <w:vMerge/>
            <w:tcBorders>
              <w:top w:val="outset" w:sz="6" w:space="0" w:color="000000"/>
              <w:left w:val="outset" w:sz="6" w:space="0" w:color="000000"/>
              <w:bottom w:val="outset" w:sz="6" w:space="0" w:color="000000"/>
              <w:right w:val="outset" w:sz="6" w:space="0" w:color="000000"/>
            </w:tcBorders>
            <w:vAlign w:val="center"/>
          </w:tcPr>
          <w:p w14:paraId="49E99F94"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229BC01E"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4C260016"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68DE26E1" w14:textId="77777777" w:rsidR="006064FD" w:rsidRDefault="006064FD" w:rsidP="00FF6F7C">
            <w:pPr>
              <w:rPr>
                <w:rFonts w:cs="宋体"/>
                <w:color w:val="666666"/>
                <w:szCs w:val="21"/>
              </w:rPr>
            </w:pPr>
          </w:p>
        </w:tc>
      </w:tr>
      <w:tr w:rsidR="006064FD" w14:paraId="1BF0DC4A" w14:textId="77777777" w:rsidTr="00FF6F7C">
        <w:trPr>
          <w:trHeight w:val="315"/>
          <w:tblCellSpacing w:w="0" w:type="dxa"/>
        </w:trPr>
        <w:tc>
          <w:tcPr>
            <w:tcW w:w="142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8F34C96"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HLF-3-5t </w:t>
            </w:r>
          </w:p>
        </w:tc>
        <w:tc>
          <w:tcPr>
            <w:tcW w:w="569" w:type="dxa"/>
            <w:vMerge w:val="restart"/>
            <w:tcBorders>
              <w:top w:val="outset" w:sz="6" w:space="0" w:color="000000"/>
              <w:left w:val="outset" w:sz="6" w:space="0" w:color="000000"/>
              <w:bottom w:val="outset" w:sz="6" w:space="0" w:color="000000"/>
              <w:right w:val="outset" w:sz="6" w:space="0" w:color="000000"/>
            </w:tcBorders>
            <w:vAlign w:val="center"/>
          </w:tcPr>
          <w:p w14:paraId="48CDC399"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300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18D5ABC3"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300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582B0FE3"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250 </w:t>
            </w:r>
          </w:p>
        </w:tc>
        <w:tc>
          <w:tcPr>
            <w:tcW w:w="569" w:type="dxa"/>
            <w:vMerge w:val="restart"/>
            <w:tcBorders>
              <w:top w:val="outset" w:sz="6" w:space="0" w:color="000000"/>
              <w:left w:val="outset" w:sz="6" w:space="0" w:color="000000"/>
              <w:bottom w:val="outset" w:sz="6" w:space="0" w:color="000000"/>
              <w:right w:val="outset" w:sz="6" w:space="0" w:color="000000"/>
            </w:tcBorders>
            <w:vAlign w:val="center"/>
          </w:tcPr>
          <w:p w14:paraId="070D4C36"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44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243177CE"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80 </w:t>
            </w:r>
          </w:p>
        </w:tc>
        <w:tc>
          <w:tcPr>
            <w:tcW w:w="570" w:type="dxa"/>
            <w:tcBorders>
              <w:top w:val="outset" w:sz="6" w:space="0" w:color="000000"/>
              <w:left w:val="outset" w:sz="6" w:space="0" w:color="000000"/>
              <w:bottom w:val="outset" w:sz="6" w:space="0" w:color="000000"/>
              <w:right w:val="outset" w:sz="6" w:space="0" w:color="000000"/>
            </w:tcBorders>
            <w:vAlign w:val="center"/>
          </w:tcPr>
          <w:p w14:paraId="18CDD88E"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18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2BF97456"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17 </w:t>
            </w:r>
          </w:p>
        </w:tc>
      </w:tr>
      <w:tr w:rsidR="006064FD" w14:paraId="5CB6D1C8" w14:textId="77777777" w:rsidTr="00FF6F7C">
        <w:trPr>
          <w:trHeight w:val="315"/>
          <w:tblCellSpacing w:w="0" w:type="dxa"/>
        </w:trPr>
        <w:tc>
          <w:tcPr>
            <w:tcW w:w="142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023FBC95" w14:textId="77777777" w:rsidR="006064FD" w:rsidRDefault="006064FD" w:rsidP="00FF6F7C">
            <w:pPr>
              <w:spacing w:before="100" w:beforeAutospacing="1" w:after="100" w:afterAutospacing="1"/>
              <w:jc w:val="center"/>
              <w:rPr>
                <w:rFonts w:cs="宋体"/>
                <w:color w:val="666666"/>
                <w:szCs w:val="21"/>
              </w:rPr>
            </w:pPr>
            <w:r>
              <w:rPr>
                <w:rFonts w:cs="宋体" w:hint="eastAsia"/>
                <w:color w:val="666666"/>
                <w:szCs w:val="21"/>
              </w:rPr>
              <w:t xml:space="preserve">  </w:t>
            </w:r>
            <w:r>
              <w:rPr>
                <w:rFonts w:cs="宋体"/>
                <w:color w:val="666666"/>
                <w:szCs w:val="21"/>
              </w:rPr>
              <w:t xml:space="preserve">HLF-3-10t </w:t>
            </w:r>
          </w:p>
        </w:tc>
        <w:tc>
          <w:tcPr>
            <w:tcW w:w="569" w:type="dxa"/>
            <w:vMerge/>
            <w:tcBorders>
              <w:top w:val="outset" w:sz="6" w:space="0" w:color="000000"/>
              <w:left w:val="outset" w:sz="6" w:space="0" w:color="000000"/>
              <w:bottom w:val="outset" w:sz="6" w:space="0" w:color="000000"/>
              <w:right w:val="outset" w:sz="6" w:space="0" w:color="000000"/>
            </w:tcBorders>
            <w:vAlign w:val="center"/>
          </w:tcPr>
          <w:p w14:paraId="62324E5C"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3EF4FC09"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5775C33A" w14:textId="77777777" w:rsidR="006064FD" w:rsidRDefault="006064FD" w:rsidP="00FF6F7C">
            <w:pPr>
              <w:rPr>
                <w:rFonts w:cs="宋体"/>
                <w:color w:val="666666"/>
                <w:szCs w:val="21"/>
              </w:rPr>
            </w:pPr>
          </w:p>
        </w:tc>
        <w:tc>
          <w:tcPr>
            <w:tcW w:w="569" w:type="dxa"/>
            <w:vMerge/>
            <w:tcBorders>
              <w:top w:val="outset" w:sz="6" w:space="0" w:color="000000"/>
              <w:left w:val="outset" w:sz="6" w:space="0" w:color="000000"/>
              <w:bottom w:val="outset" w:sz="6" w:space="0" w:color="000000"/>
              <w:right w:val="outset" w:sz="6" w:space="0" w:color="000000"/>
            </w:tcBorders>
            <w:vAlign w:val="center"/>
          </w:tcPr>
          <w:p w14:paraId="5BCF7FBB"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426405D8" w14:textId="77777777" w:rsidR="006064FD" w:rsidRDefault="006064FD" w:rsidP="00FF6F7C">
            <w:pPr>
              <w:rPr>
                <w:rFonts w:cs="宋体"/>
                <w:color w:val="666666"/>
                <w:szCs w:val="21"/>
              </w:rPr>
            </w:pPr>
          </w:p>
        </w:tc>
        <w:tc>
          <w:tcPr>
            <w:tcW w:w="570" w:type="dxa"/>
            <w:tcBorders>
              <w:top w:val="outset" w:sz="6" w:space="0" w:color="000000"/>
              <w:left w:val="outset" w:sz="6" w:space="0" w:color="000000"/>
              <w:bottom w:val="outset" w:sz="6" w:space="0" w:color="000000"/>
              <w:right w:val="outset" w:sz="6" w:space="0" w:color="000000"/>
            </w:tcBorders>
            <w:vAlign w:val="center"/>
          </w:tcPr>
          <w:p w14:paraId="1241124D"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20 </w:t>
            </w: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6567DDDA" w14:textId="77777777" w:rsidR="006064FD" w:rsidRDefault="006064FD" w:rsidP="00FF6F7C">
            <w:pPr>
              <w:rPr>
                <w:rFonts w:cs="宋体"/>
                <w:color w:val="666666"/>
                <w:szCs w:val="21"/>
              </w:rPr>
            </w:pPr>
          </w:p>
        </w:tc>
      </w:tr>
      <w:tr w:rsidR="006064FD" w14:paraId="5BDBF6FE" w14:textId="77777777" w:rsidTr="00FF6F7C">
        <w:trPr>
          <w:trHeight w:val="315"/>
          <w:tblCellSpacing w:w="0" w:type="dxa"/>
        </w:trPr>
        <w:tc>
          <w:tcPr>
            <w:tcW w:w="142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6C9ABA79" w14:textId="77777777" w:rsidR="006064FD" w:rsidRDefault="006064FD" w:rsidP="00FF6F7C">
            <w:pPr>
              <w:spacing w:before="100" w:beforeAutospacing="1" w:after="100" w:afterAutospacing="1"/>
              <w:jc w:val="center"/>
              <w:rPr>
                <w:rFonts w:cs="宋体"/>
                <w:color w:val="666666"/>
                <w:szCs w:val="21"/>
              </w:rPr>
            </w:pPr>
            <w:r>
              <w:rPr>
                <w:rFonts w:cs="宋体" w:hint="eastAsia"/>
                <w:color w:val="666666"/>
                <w:szCs w:val="21"/>
              </w:rPr>
              <w:t xml:space="preserve"> </w:t>
            </w:r>
            <w:r>
              <w:rPr>
                <w:rFonts w:cs="宋体"/>
                <w:color w:val="666666"/>
                <w:szCs w:val="21"/>
              </w:rPr>
              <w:t xml:space="preserve">HLF-3-15t </w:t>
            </w:r>
          </w:p>
        </w:tc>
        <w:tc>
          <w:tcPr>
            <w:tcW w:w="569" w:type="dxa"/>
            <w:vMerge w:val="restart"/>
            <w:tcBorders>
              <w:top w:val="outset" w:sz="6" w:space="0" w:color="000000"/>
              <w:left w:val="outset" w:sz="6" w:space="0" w:color="000000"/>
              <w:bottom w:val="outset" w:sz="6" w:space="0" w:color="000000"/>
              <w:right w:val="outset" w:sz="6" w:space="0" w:color="000000"/>
            </w:tcBorders>
            <w:vAlign w:val="center"/>
          </w:tcPr>
          <w:p w14:paraId="06F0A57A"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350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5908F3FD"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295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4785135E"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60 </w:t>
            </w:r>
          </w:p>
        </w:tc>
        <w:tc>
          <w:tcPr>
            <w:tcW w:w="569" w:type="dxa"/>
            <w:vMerge w:val="restart"/>
            <w:tcBorders>
              <w:top w:val="outset" w:sz="6" w:space="0" w:color="000000"/>
              <w:left w:val="outset" w:sz="6" w:space="0" w:color="000000"/>
              <w:bottom w:val="outset" w:sz="6" w:space="0" w:color="000000"/>
              <w:right w:val="outset" w:sz="6" w:space="0" w:color="000000"/>
            </w:tcBorders>
            <w:vAlign w:val="center"/>
          </w:tcPr>
          <w:p w14:paraId="5744CA8C"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106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051B4F0E"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80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03B478AC"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23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3D8614E2"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22 </w:t>
            </w:r>
          </w:p>
        </w:tc>
      </w:tr>
      <w:tr w:rsidR="006064FD" w14:paraId="588FBA0C" w14:textId="77777777" w:rsidTr="00FF6F7C">
        <w:trPr>
          <w:trHeight w:val="315"/>
          <w:tblCellSpacing w:w="0" w:type="dxa"/>
        </w:trPr>
        <w:tc>
          <w:tcPr>
            <w:tcW w:w="142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209F66C3"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HLF-3-20t </w:t>
            </w:r>
          </w:p>
        </w:tc>
        <w:tc>
          <w:tcPr>
            <w:tcW w:w="569" w:type="dxa"/>
            <w:vMerge/>
            <w:tcBorders>
              <w:top w:val="outset" w:sz="6" w:space="0" w:color="000000"/>
              <w:left w:val="outset" w:sz="6" w:space="0" w:color="000000"/>
              <w:bottom w:val="outset" w:sz="6" w:space="0" w:color="000000"/>
              <w:right w:val="outset" w:sz="6" w:space="0" w:color="000000"/>
            </w:tcBorders>
            <w:vAlign w:val="center"/>
          </w:tcPr>
          <w:p w14:paraId="1E35FD51"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1843C1ED"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7A736F18" w14:textId="77777777" w:rsidR="006064FD" w:rsidRDefault="006064FD" w:rsidP="00FF6F7C">
            <w:pPr>
              <w:rPr>
                <w:rFonts w:cs="宋体"/>
                <w:color w:val="666666"/>
                <w:szCs w:val="21"/>
              </w:rPr>
            </w:pPr>
          </w:p>
        </w:tc>
        <w:tc>
          <w:tcPr>
            <w:tcW w:w="569" w:type="dxa"/>
            <w:vMerge/>
            <w:tcBorders>
              <w:top w:val="outset" w:sz="6" w:space="0" w:color="000000"/>
              <w:left w:val="outset" w:sz="6" w:space="0" w:color="000000"/>
              <w:bottom w:val="outset" w:sz="6" w:space="0" w:color="000000"/>
              <w:right w:val="outset" w:sz="6" w:space="0" w:color="000000"/>
            </w:tcBorders>
            <w:vAlign w:val="center"/>
          </w:tcPr>
          <w:p w14:paraId="3979EF4B"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15DDE897"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7D30A23F"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4DCD5055" w14:textId="77777777" w:rsidR="006064FD" w:rsidRDefault="006064FD" w:rsidP="00FF6F7C">
            <w:pPr>
              <w:rPr>
                <w:rFonts w:cs="宋体"/>
                <w:color w:val="666666"/>
                <w:szCs w:val="21"/>
              </w:rPr>
            </w:pPr>
          </w:p>
        </w:tc>
      </w:tr>
      <w:tr w:rsidR="006064FD" w14:paraId="06AC0F41" w14:textId="77777777" w:rsidTr="00FF6F7C">
        <w:trPr>
          <w:trHeight w:val="315"/>
          <w:tblCellSpacing w:w="0" w:type="dxa"/>
        </w:trPr>
        <w:tc>
          <w:tcPr>
            <w:tcW w:w="142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CE15127"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HLF-3-30t </w:t>
            </w:r>
          </w:p>
        </w:tc>
        <w:tc>
          <w:tcPr>
            <w:tcW w:w="569" w:type="dxa"/>
            <w:tcBorders>
              <w:top w:val="outset" w:sz="6" w:space="0" w:color="000000"/>
              <w:left w:val="outset" w:sz="6" w:space="0" w:color="000000"/>
              <w:bottom w:val="outset" w:sz="6" w:space="0" w:color="000000"/>
              <w:right w:val="outset" w:sz="6" w:space="0" w:color="000000"/>
            </w:tcBorders>
            <w:vAlign w:val="center"/>
          </w:tcPr>
          <w:p w14:paraId="0AF30323"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410 </w:t>
            </w:r>
          </w:p>
        </w:tc>
        <w:tc>
          <w:tcPr>
            <w:tcW w:w="570" w:type="dxa"/>
            <w:tcBorders>
              <w:top w:val="outset" w:sz="6" w:space="0" w:color="000000"/>
              <w:left w:val="outset" w:sz="6" w:space="0" w:color="000000"/>
              <w:bottom w:val="outset" w:sz="6" w:space="0" w:color="000000"/>
              <w:right w:val="outset" w:sz="6" w:space="0" w:color="000000"/>
            </w:tcBorders>
            <w:vAlign w:val="center"/>
          </w:tcPr>
          <w:p w14:paraId="27CC1182"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340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5AC8801E"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68 </w:t>
            </w:r>
          </w:p>
        </w:tc>
        <w:tc>
          <w:tcPr>
            <w:tcW w:w="569" w:type="dxa"/>
            <w:tcBorders>
              <w:top w:val="outset" w:sz="6" w:space="0" w:color="000000"/>
              <w:left w:val="outset" w:sz="6" w:space="0" w:color="000000"/>
              <w:bottom w:val="outset" w:sz="6" w:space="0" w:color="000000"/>
              <w:right w:val="outset" w:sz="6" w:space="0" w:color="000000"/>
            </w:tcBorders>
            <w:vAlign w:val="center"/>
          </w:tcPr>
          <w:p w14:paraId="58E7DB35"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114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51D17810"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90 </w:t>
            </w:r>
          </w:p>
        </w:tc>
        <w:tc>
          <w:tcPr>
            <w:tcW w:w="570" w:type="dxa"/>
            <w:vMerge w:val="restart"/>
            <w:tcBorders>
              <w:top w:val="outset" w:sz="6" w:space="0" w:color="000000"/>
              <w:left w:val="outset" w:sz="6" w:space="0" w:color="000000"/>
              <w:bottom w:val="outset" w:sz="6" w:space="0" w:color="000000"/>
              <w:right w:val="outset" w:sz="6" w:space="0" w:color="000000"/>
            </w:tcBorders>
            <w:vAlign w:val="center"/>
          </w:tcPr>
          <w:p w14:paraId="6BF7E8A8"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26 </w:t>
            </w:r>
          </w:p>
        </w:tc>
        <w:tc>
          <w:tcPr>
            <w:tcW w:w="570" w:type="dxa"/>
            <w:tcBorders>
              <w:top w:val="outset" w:sz="6" w:space="0" w:color="000000"/>
              <w:left w:val="outset" w:sz="6" w:space="0" w:color="000000"/>
              <w:bottom w:val="outset" w:sz="6" w:space="0" w:color="000000"/>
              <w:right w:val="outset" w:sz="6" w:space="0" w:color="000000"/>
            </w:tcBorders>
            <w:vAlign w:val="center"/>
          </w:tcPr>
          <w:p w14:paraId="20A575FC"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26 </w:t>
            </w:r>
          </w:p>
        </w:tc>
      </w:tr>
      <w:tr w:rsidR="006064FD" w14:paraId="7A459AFB" w14:textId="77777777" w:rsidTr="00FF6F7C">
        <w:trPr>
          <w:trHeight w:val="315"/>
          <w:tblCellSpacing w:w="0" w:type="dxa"/>
        </w:trPr>
        <w:tc>
          <w:tcPr>
            <w:tcW w:w="1427" w:type="dxa"/>
            <w:tcBorders>
              <w:top w:val="outset" w:sz="6" w:space="0" w:color="000000"/>
              <w:left w:val="outset" w:sz="6" w:space="0" w:color="000000"/>
              <w:bottom w:val="outset" w:sz="6" w:space="0" w:color="000000"/>
              <w:right w:val="outset" w:sz="6" w:space="0" w:color="000000"/>
            </w:tcBorders>
            <w:shd w:val="clear" w:color="auto" w:fill="66CCFF"/>
            <w:vAlign w:val="center"/>
          </w:tcPr>
          <w:p w14:paraId="11D1E7C3"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HLF-3-50t </w:t>
            </w:r>
          </w:p>
        </w:tc>
        <w:tc>
          <w:tcPr>
            <w:tcW w:w="569" w:type="dxa"/>
            <w:tcBorders>
              <w:top w:val="outset" w:sz="6" w:space="0" w:color="000000"/>
              <w:left w:val="outset" w:sz="6" w:space="0" w:color="000000"/>
              <w:bottom w:val="outset" w:sz="6" w:space="0" w:color="000000"/>
              <w:right w:val="outset" w:sz="6" w:space="0" w:color="000000"/>
            </w:tcBorders>
            <w:vAlign w:val="center"/>
          </w:tcPr>
          <w:p w14:paraId="3CB4F1B1"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460 </w:t>
            </w:r>
          </w:p>
        </w:tc>
        <w:tc>
          <w:tcPr>
            <w:tcW w:w="570" w:type="dxa"/>
            <w:tcBorders>
              <w:top w:val="outset" w:sz="6" w:space="0" w:color="000000"/>
              <w:left w:val="outset" w:sz="6" w:space="0" w:color="000000"/>
              <w:bottom w:val="outset" w:sz="6" w:space="0" w:color="000000"/>
              <w:right w:val="outset" w:sz="6" w:space="0" w:color="000000"/>
            </w:tcBorders>
            <w:vAlign w:val="center"/>
          </w:tcPr>
          <w:p w14:paraId="04A8E294"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360 </w:t>
            </w: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5E0901FC" w14:textId="77777777" w:rsidR="006064FD" w:rsidRDefault="006064FD" w:rsidP="00FF6F7C">
            <w:pPr>
              <w:rPr>
                <w:rFonts w:cs="宋体"/>
                <w:color w:val="666666"/>
                <w:szCs w:val="21"/>
              </w:rPr>
            </w:pPr>
          </w:p>
        </w:tc>
        <w:tc>
          <w:tcPr>
            <w:tcW w:w="569" w:type="dxa"/>
            <w:tcBorders>
              <w:top w:val="outset" w:sz="6" w:space="0" w:color="000000"/>
              <w:left w:val="outset" w:sz="6" w:space="0" w:color="000000"/>
              <w:bottom w:val="outset" w:sz="6" w:space="0" w:color="000000"/>
              <w:right w:val="outset" w:sz="6" w:space="0" w:color="000000"/>
            </w:tcBorders>
            <w:vAlign w:val="center"/>
          </w:tcPr>
          <w:p w14:paraId="1A9DFF8F"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116 </w:t>
            </w: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3A61D0B7" w14:textId="77777777" w:rsidR="006064FD" w:rsidRDefault="006064FD" w:rsidP="00FF6F7C">
            <w:pPr>
              <w:rPr>
                <w:rFonts w:cs="宋体"/>
                <w:color w:val="666666"/>
                <w:szCs w:val="21"/>
              </w:rPr>
            </w:pPr>
          </w:p>
        </w:tc>
        <w:tc>
          <w:tcPr>
            <w:tcW w:w="570" w:type="dxa"/>
            <w:vMerge/>
            <w:tcBorders>
              <w:top w:val="outset" w:sz="6" w:space="0" w:color="000000"/>
              <w:left w:val="outset" w:sz="6" w:space="0" w:color="000000"/>
              <w:bottom w:val="outset" w:sz="6" w:space="0" w:color="000000"/>
              <w:right w:val="outset" w:sz="6" w:space="0" w:color="000000"/>
            </w:tcBorders>
            <w:vAlign w:val="center"/>
          </w:tcPr>
          <w:p w14:paraId="5590C60F" w14:textId="77777777" w:rsidR="006064FD" w:rsidRDefault="006064FD" w:rsidP="00FF6F7C">
            <w:pPr>
              <w:rPr>
                <w:rFonts w:cs="宋体"/>
                <w:color w:val="666666"/>
                <w:szCs w:val="21"/>
              </w:rPr>
            </w:pPr>
          </w:p>
        </w:tc>
        <w:tc>
          <w:tcPr>
            <w:tcW w:w="570" w:type="dxa"/>
            <w:tcBorders>
              <w:top w:val="outset" w:sz="6" w:space="0" w:color="000000"/>
              <w:left w:val="outset" w:sz="6" w:space="0" w:color="000000"/>
              <w:bottom w:val="outset" w:sz="6" w:space="0" w:color="000000"/>
              <w:right w:val="outset" w:sz="6" w:space="0" w:color="000000"/>
            </w:tcBorders>
            <w:vAlign w:val="center"/>
          </w:tcPr>
          <w:p w14:paraId="2E0B1587" w14:textId="77777777" w:rsidR="006064FD" w:rsidRDefault="006064FD" w:rsidP="00FF6F7C">
            <w:pPr>
              <w:spacing w:before="100" w:beforeAutospacing="1" w:after="100" w:afterAutospacing="1"/>
              <w:jc w:val="center"/>
              <w:rPr>
                <w:rFonts w:cs="宋体"/>
                <w:color w:val="666666"/>
                <w:szCs w:val="21"/>
              </w:rPr>
            </w:pPr>
            <w:r>
              <w:rPr>
                <w:rFonts w:cs="宋体"/>
                <w:color w:val="666666"/>
                <w:szCs w:val="21"/>
              </w:rPr>
              <w:t xml:space="preserve">32 </w:t>
            </w:r>
          </w:p>
        </w:tc>
      </w:tr>
    </w:tbl>
    <w:p w14:paraId="5B577F33" w14:textId="77777777" w:rsidR="006064FD" w:rsidRDefault="006064FD" w:rsidP="006064FD">
      <w:pPr>
        <w:spacing w:line="60" w:lineRule="auto"/>
        <w:ind w:firstLineChars="200" w:firstLine="440"/>
        <w:rPr>
          <w:rFonts w:cs="宋体"/>
          <w:color w:val="666666"/>
          <w:szCs w:val="21"/>
        </w:rPr>
      </w:pPr>
    </w:p>
    <w:p w14:paraId="46B7B6A5" w14:textId="77777777" w:rsidR="006064FD" w:rsidRDefault="006064FD" w:rsidP="006064FD">
      <w:pPr>
        <w:spacing w:line="60" w:lineRule="auto"/>
        <w:ind w:firstLineChars="200" w:firstLine="440"/>
        <w:rPr>
          <w:rFonts w:cs="宋体"/>
          <w:color w:val="666666"/>
          <w:szCs w:val="21"/>
        </w:rPr>
      </w:pPr>
    </w:p>
    <w:p w14:paraId="10E6C018" w14:textId="77777777" w:rsidR="006064FD" w:rsidRDefault="006064FD" w:rsidP="006064FD">
      <w:pPr>
        <w:spacing w:line="60" w:lineRule="auto"/>
        <w:ind w:firstLineChars="200" w:firstLine="440"/>
        <w:rPr>
          <w:rFonts w:cs="宋体"/>
          <w:color w:val="666666"/>
          <w:szCs w:val="21"/>
        </w:rPr>
      </w:pPr>
    </w:p>
    <w:p w14:paraId="7F641EA0" w14:textId="77777777" w:rsidR="006064FD" w:rsidRDefault="006064FD" w:rsidP="006064FD">
      <w:pPr>
        <w:spacing w:line="60" w:lineRule="auto"/>
        <w:ind w:firstLineChars="200" w:firstLine="440"/>
        <w:rPr>
          <w:rFonts w:cs="宋体"/>
          <w:color w:val="666666"/>
          <w:szCs w:val="21"/>
        </w:rPr>
      </w:pPr>
    </w:p>
    <w:p w14:paraId="3EF7CC06" w14:textId="77777777" w:rsidR="006064FD" w:rsidRDefault="006064FD" w:rsidP="006064FD">
      <w:pPr>
        <w:spacing w:line="60" w:lineRule="auto"/>
        <w:ind w:firstLineChars="200" w:firstLine="440"/>
        <w:rPr>
          <w:rFonts w:cs="宋体"/>
          <w:color w:val="666666"/>
          <w:szCs w:val="21"/>
        </w:rPr>
      </w:pPr>
    </w:p>
    <w:p w14:paraId="435ACB3C" w14:textId="77777777" w:rsidR="006064FD" w:rsidRDefault="006064FD" w:rsidP="006064FD">
      <w:pPr>
        <w:spacing w:line="60" w:lineRule="auto"/>
        <w:ind w:firstLineChars="200" w:firstLine="440"/>
        <w:rPr>
          <w:rFonts w:cs="宋体"/>
          <w:color w:val="666666"/>
          <w:szCs w:val="21"/>
        </w:rPr>
      </w:pPr>
    </w:p>
    <w:p w14:paraId="0D339A76" w14:textId="77777777" w:rsidR="006064FD" w:rsidRDefault="006064FD" w:rsidP="006064FD">
      <w:pPr>
        <w:spacing w:line="60" w:lineRule="auto"/>
        <w:ind w:firstLineChars="200" w:firstLine="440"/>
        <w:rPr>
          <w:rFonts w:cs="宋体"/>
          <w:color w:val="666666"/>
          <w:szCs w:val="21"/>
        </w:rPr>
      </w:pPr>
    </w:p>
    <w:p w14:paraId="0FB9564B" w14:textId="77777777" w:rsidR="006064FD" w:rsidRDefault="006064FD" w:rsidP="006064FD">
      <w:pPr>
        <w:spacing w:line="60" w:lineRule="auto"/>
        <w:ind w:firstLineChars="200" w:firstLine="440"/>
        <w:rPr>
          <w:rFonts w:cs="宋体"/>
          <w:color w:val="666666"/>
          <w:szCs w:val="21"/>
        </w:rPr>
      </w:pPr>
    </w:p>
    <w:p w14:paraId="54304247" w14:textId="77777777" w:rsidR="006064FD" w:rsidRDefault="006064FD" w:rsidP="006064FD">
      <w:pPr>
        <w:spacing w:line="60" w:lineRule="auto"/>
        <w:ind w:firstLineChars="200" w:firstLine="440"/>
        <w:rPr>
          <w:rFonts w:cs="宋体"/>
          <w:color w:val="666666"/>
          <w:szCs w:val="21"/>
        </w:rPr>
      </w:pPr>
    </w:p>
    <w:p w14:paraId="5A6B7F20" w14:textId="77777777" w:rsidR="006064FD" w:rsidRDefault="006064FD" w:rsidP="006064FD">
      <w:pPr>
        <w:spacing w:line="60" w:lineRule="auto"/>
        <w:ind w:firstLineChars="200" w:firstLine="440"/>
        <w:rPr>
          <w:rFonts w:cs="宋体"/>
          <w:color w:val="666666"/>
          <w:szCs w:val="21"/>
        </w:rPr>
      </w:pPr>
    </w:p>
    <w:p w14:paraId="68F8C697" w14:textId="77777777" w:rsidR="006064FD" w:rsidRDefault="006064FD" w:rsidP="006064FD">
      <w:pPr>
        <w:spacing w:line="60" w:lineRule="auto"/>
        <w:ind w:firstLineChars="200" w:firstLine="360"/>
        <w:rPr>
          <w:rFonts w:cs="宋体"/>
          <w:color w:val="666666"/>
          <w:sz w:val="18"/>
          <w:szCs w:val="18"/>
        </w:rPr>
      </w:pPr>
    </w:p>
    <w:p w14:paraId="2AE77223" w14:textId="77777777" w:rsidR="006064FD" w:rsidRDefault="006064FD" w:rsidP="006064FD">
      <w:pPr>
        <w:spacing w:line="60" w:lineRule="auto"/>
        <w:ind w:firstLineChars="200" w:firstLine="360"/>
        <w:rPr>
          <w:rFonts w:cs="宋体"/>
          <w:color w:val="666666"/>
          <w:sz w:val="18"/>
          <w:szCs w:val="18"/>
        </w:rPr>
      </w:pPr>
    </w:p>
    <w:p w14:paraId="0C12760B" w14:textId="77777777" w:rsidR="006064FD" w:rsidRDefault="006064FD" w:rsidP="006064FD">
      <w:pPr>
        <w:spacing w:line="60" w:lineRule="auto"/>
        <w:ind w:firstLineChars="200" w:firstLine="360"/>
        <w:rPr>
          <w:rFonts w:cs="宋体"/>
          <w:color w:val="FF0000"/>
          <w:sz w:val="18"/>
          <w:szCs w:val="18"/>
        </w:rPr>
      </w:pPr>
      <w:r>
        <w:rPr>
          <w:rFonts w:cs="宋体" w:hint="eastAsia"/>
          <w:color w:val="0562C3"/>
          <w:sz w:val="18"/>
          <w:szCs w:val="18"/>
        </w:rPr>
        <w:t xml:space="preserve"> </w:t>
      </w:r>
      <w:r>
        <w:rPr>
          <w:rFonts w:cs="宋体" w:hint="eastAsia"/>
          <w:color w:val="FF0000"/>
          <w:sz w:val="18"/>
          <w:szCs w:val="18"/>
        </w:rPr>
        <w:t xml:space="preserve">           </w:t>
      </w:r>
    </w:p>
    <w:p w14:paraId="3B4748DB" w14:textId="77777777" w:rsidR="006064FD" w:rsidRDefault="006064FD" w:rsidP="006064FD">
      <w:pPr>
        <w:spacing w:line="60" w:lineRule="auto"/>
        <w:ind w:firstLineChars="200" w:firstLine="360"/>
        <w:rPr>
          <w:rFonts w:cs="宋体"/>
          <w:color w:val="FF0000"/>
          <w:sz w:val="18"/>
          <w:szCs w:val="18"/>
        </w:rPr>
      </w:pPr>
      <w:r>
        <w:rPr>
          <w:rFonts w:cs="宋体" w:hint="eastAsia"/>
          <w:color w:val="FF0000"/>
          <w:sz w:val="18"/>
          <w:szCs w:val="18"/>
        </w:rPr>
        <w:t xml:space="preserve"> HLF-3</w:t>
      </w:r>
      <w:r>
        <w:rPr>
          <w:rFonts w:cs="宋体" w:hint="eastAsia"/>
          <w:color w:val="FF0000"/>
          <w:sz w:val="18"/>
          <w:szCs w:val="18"/>
        </w:rPr>
        <w:t>型定滑轮式传感器安装示意图</w:t>
      </w:r>
      <w:r>
        <w:rPr>
          <w:rFonts w:cs="宋体" w:hint="eastAsia"/>
          <w:color w:val="FF0000"/>
          <w:sz w:val="18"/>
          <w:szCs w:val="18"/>
        </w:rPr>
        <w:t xml:space="preserve"> </w:t>
      </w:r>
    </w:p>
    <w:p w14:paraId="38C2D0A0" w14:textId="77777777" w:rsidR="006064FD" w:rsidRDefault="006064FD" w:rsidP="006064FD">
      <w:pPr>
        <w:spacing w:line="60" w:lineRule="auto"/>
        <w:ind w:firstLineChars="122" w:firstLine="220"/>
        <w:rPr>
          <w:rFonts w:cs="宋体"/>
          <w:color w:val="FF0000"/>
          <w:sz w:val="18"/>
          <w:szCs w:val="18"/>
        </w:rPr>
      </w:pPr>
      <w:r>
        <w:rPr>
          <w:rFonts w:cs="宋体"/>
          <w:noProof/>
          <w:color w:val="FF0000"/>
          <w:sz w:val="18"/>
          <w:szCs w:val="18"/>
        </w:rPr>
        <w:drawing>
          <wp:inline distT="0" distB="0" distL="0" distR="0" wp14:anchorId="47D50907" wp14:editId="52C831FA">
            <wp:extent cx="3181350" cy="2419350"/>
            <wp:effectExtent l="19050" t="0" r="0" b="0"/>
            <wp:docPr id="26" name="图片 263" descr="IMG_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 descr="IMG_1214"/>
                    <pic:cNvPicPr>
                      <a:picLocks noChangeAspect="1" noChangeArrowheads="1"/>
                    </pic:cNvPicPr>
                  </pic:nvPicPr>
                  <pic:blipFill>
                    <a:blip r:embed="rId28" cstate="print"/>
                    <a:srcRect l="4128" t="6972" r="3853"/>
                    <a:stretch>
                      <a:fillRect/>
                    </a:stretch>
                  </pic:blipFill>
                  <pic:spPr bwMode="auto">
                    <a:xfrm>
                      <a:off x="0" y="0"/>
                      <a:ext cx="3181350" cy="2419350"/>
                    </a:xfrm>
                    <a:prstGeom prst="rect">
                      <a:avLst/>
                    </a:prstGeom>
                    <a:noFill/>
                    <a:ln w="9525" cmpd="sng">
                      <a:noFill/>
                      <a:miter lim="800000"/>
                      <a:headEnd/>
                      <a:tailEnd/>
                    </a:ln>
                    <a:effectLst/>
                  </pic:spPr>
                </pic:pic>
              </a:graphicData>
            </a:graphic>
          </wp:inline>
        </w:drawing>
      </w:r>
    </w:p>
    <w:p w14:paraId="24CA6683" w14:textId="77777777" w:rsidR="006064FD" w:rsidRDefault="006064FD" w:rsidP="006064FD">
      <w:pPr>
        <w:spacing w:line="60" w:lineRule="auto"/>
        <w:ind w:firstLineChars="250" w:firstLine="450"/>
        <w:rPr>
          <w:rFonts w:cs="宋体"/>
          <w:color w:val="FF0000"/>
          <w:sz w:val="18"/>
          <w:szCs w:val="18"/>
        </w:rPr>
      </w:pPr>
      <w:r>
        <w:rPr>
          <w:rFonts w:cs="宋体" w:hint="eastAsia"/>
          <w:color w:val="FF0000"/>
          <w:sz w:val="18"/>
          <w:szCs w:val="18"/>
        </w:rPr>
        <w:t>HLF-3</w:t>
      </w:r>
      <w:r>
        <w:rPr>
          <w:rFonts w:cs="宋体" w:hint="eastAsia"/>
          <w:color w:val="FF0000"/>
          <w:sz w:val="18"/>
          <w:szCs w:val="18"/>
        </w:rPr>
        <w:t>型定滑轮式传感器系列尺寸图</w:t>
      </w:r>
      <w:r>
        <w:rPr>
          <w:rFonts w:cs="宋体" w:hint="eastAsia"/>
          <w:color w:val="FF0000"/>
          <w:sz w:val="18"/>
          <w:szCs w:val="18"/>
        </w:rPr>
        <w:t xml:space="preserve">  </w:t>
      </w:r>
    </w:p>
    <w:p w14:paraId="03CB8802" w14:textId="77777777" w:rsidR="006064FD" w:rsidRDefault="006064FD" w:rsidP="006064FD">
      <w:pPr>
        <w:spacing w:line="60" w:lineRule="auto"/>
        <w:ind w:firstLineChars="250" w:firstLine="450"/>
        <w:rPr>
          <w:rFonts w:cs="宋体"/>
          <w:color w:val="FF0000"/>
          <w:sz w:val="18"/>
          <w:szCs w:val="18"/>
        </w:rPr>
      </w:pPr>
      <w:r>
        <w:rPr>
          <w:rFonts w:cs="宋体"/>
          <w:noProof/>
          <w:color w:val="FF0000"/>
          <w:sz w:val="18"/>
          <w:szCs w:val="18"/>
        </w:rPr>
        <w:drawing>
          <wp:inline distT="0" distB="0" distL="0" distR="0" wp14:anchorId="653214E4" wp14:editId="4D585D32">
            <wp:extent cx="4219575" cy="2581275"/>
            <wp:effectExtent l="19050" t="0" r="9525" b="0"/>
            <wp:docPr id="27" name="图片 263"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 descr="7-1"/>
                    <pic:cNvPicPr>
                      <a:picLocks noChangeAspect="1" noChangeArrowheads="1"/>
                    </pic:cNvPicPr>
                  </pic:nvPicPr>
                  <pic:blipFill>
                    <a:blip r:embed="rId29" cstate="print"/>
                    <a:srcRect/>
                    <a:stretch>
                      <a:fillRect/>
                    </a:stretch>
                  </pic:blipFill>
                  <pic:spPr bwMode="auto">
                    <a:xfrm>
                      <a:off x="0" y="0"/>
                      <a:ext cx="4219575" cy="2581275"/>
                    </a:xfrm>
                    <a:prstGeom prst="rect">
                      <a:avLst/>
                    </a:prstGeom>
                    <a:noFill/>
                    <a:ln w="9525" cmpd="sng">
                      <a:noFill/>
                      <a:miter lim="800000"/>
                      <a:headEnd/>
                      <a:tailEnd/>
                    </a:ln>
                    <a:effectLst/>
                  </pic:spPr>
                </pic:pic>
              </a:graphicData>
            </a:graphic>
          </wp:inline>
        </w:drawing>
      </w:r>
      <w:r>
        <w:rPr>
          <w:rFonts w:cs="宋体" w:hint="eastAsia"/>
          <w:color w:val="FF0000"/>
          <w:sz w:val="18"/>
          <w:szCs w:val="18"/>
        </w:rPr>
        <w:t xml:space="preserve">             </w:t>
      </w:r>
      <w:r w:rsidR="006F1AFF">
        <w:rPr>
          <w:rFonts w:cs="宋体" w:hint="eastAsia"/>
          <w:color w:val="FF0000"/>
          <w:sz w:val="18"/>
          <w:szCs w:val="18"/>
        </w:rPr>
        <w:t>JD</w:t>
      </w:r>
    </w:p>
    <w:sectPr w:rsidR="006064FD"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A5CB0" w14:textId="77777777" w:rsidR="00D24A40" w:rsidRDefault="00D24A40" w:rsidP="006064FD">
      <w:pPr>
        <w:spacing w:after="0"/>
      </w:pPr>
      <w:r>
        <w:separator/>
      </w:r>
    </w:p>
  </w:endnote>
  <w:endnote w:type="continuationSeparator" w:id="0">
    <w:p w14:paraId="1A000E6E" w14:textId="77777777" w:rsidR="00D24A40" w:rsidRDefault="00D24A40" w:rsidP="006064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楷体_GB2312">
    <w:altName w:val="微软雅黑"/>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altName w:val="微软雅黑"/>
    <w:charset w:val="86"/>
    <w:family w:val="auto"/>
    <w:pitch w:val="default"/>
    <w:sig w:usb0="00000000" w:usb1="080E0000" w:usb2="00000000" w:usb3="00000000" w:csb0="00040000" w:csb1="00000000"/>
  </w:font>
  <w:font w:name="幼圆">
    <w:altName w:val="微软雅黑"/>
    <w:charset w:val="86"/>
    <w:family w:val="modern"/>
    <w:pitch w:val="fixed"/>
    <w:sig w:usb0="00000000"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F6D9" w14:textId="77777777" w:rsidR="00D24A40" w:rsidRDefault="00D24A40" w:rsidP="006064FD">
      <w:pPr>
        <w:spacing w:after="0"/>
      </w:pPr>
      <w:r>
        <w:separator/>
      </w:r>
    </w:p>
  </w:footnote>
  <w:footnote w:type="continuationSeparator" w:id="0">
    <w:p w14:paraId="56AD5613" w14:textId="77777777" w:rsidR="00D24A40" w:rsidRDefault="00D24A40" w:rsidP="006064F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lvl w:ilvl="0">
      <w:start w:val="1"/>
      <w:numFmt w:val="decimal"/>
      <w:lvlText w:val="%1、"/>
      <w:lvlJc w:val="left"/>
      <w:pPr>
        <w:tabs>
          <w:tab w:val="num" w:pos="720"/>
        </w:tabs>
        <w:ind w:left="720" w:hanging="720"/>
      </w:pPr>
    </w:lvl>
    <w:lvl w:ilvl="1">
      <w:start w:val="1"/>
      <w:numFmt w:val="japaneseCounting"/>
      <w:lvlText w:val="%2、"/>
      <w:lvlJc w:val="left"/>
      <w:pPr>
        <w:tabs>
          <w:tab w:val="num" w:pos="600"/>
        </w:tabs>
        <w:ind w:left="600" w:hanging="420"/>
      </w:pPr>
      <w:rPr>
        <w:b/>
        <w:color w:val="008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B"/>
    <w:multiLevelType w:val="multilevel"/>
    <w:tmpl w:val="0000000B"/>
    <w:lvl w:ilvl="0">
      <w:numFmt w:val="bullet"/>
      <w:lvlText w:val="※"/>
      <w:lvlJc w:val="left"/>
      <w:pPr>
        <w:tabs>
          <w:tab w:val="num" w:pos="360"/>
        </w:tabs>
        <w:ind w:left="360" w:hanging="360"/>
      </w:pPr>
      <w:rPr>
        <w:rFonts w:ascii="楷体_GB2312" w:eastAsia="楷体_GB2312" w:hAnsi="Times New Roman"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000000E"/>
    <w:multiLevelType w:val="multilevel"/>
    <w:tmpl w:val="0000000E"/>
    <w:lvl w:ilvl="0">
      <w:start w:val="5"/>
      <w:numFmt w:val="japaneseCounting"/>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11"/>
    <w:multiLevelType w:val="multilevel"/>
    <w:tmpl w:val="00000011"/>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12"/>
    <w:multiLevelType w:val="multilevel"/>
    <w:tmpl w:val="0000001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0000013"/>
    <w:multiLevelType w:val="multilevel"/>
    <w:tmpl w:val="0000001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0000017"/>
    <w:multiLevelType w:val="multilevel"/>
    <w:tmpl w:val="00000017"/>
    <w:lvl w:ilvl="0">
      <w:start w:val="1"/>
      <w:numFmt w:val="japaneseCounting"/>
      <w:lvlText w:val="%1、"/>
      <w:lvlJc w:val="left"/>
      <w:pPr>
        <w:tabs>
          <w:tab w:val="num" w:pos="540"/>
        </w:tabs>
        <w:ind w:left="540" w:hanging="360"/>
      </w:pPr>
      <w:rPr>
        <w:rFonts w:hint="default"/>
        <w:b/>
        <w:color w:val="993300"/>
        <w:sz w:val="18"/>
      </w:rPr>
    </w:lvl>
    <w:lvl w:ilvl="1">
      <w:start w:val="1"/>
      <w:numFmt w:val="lowerLetter"/>
      <w:lvlText w:val="%2)"/>
      <w:lvlJc w:val="left"/>
      <w:pPr>
        <w:tabs>
          <w:tab w:val="num" w:pos="1023"/>
        </w:tabs>
        <w:ind w:left="1023" w:hanging="420"/>
      </w:pPr>
    </w:lvl>
    <w:lvl w:ilvl="2">
      <w:start w:val="1"/>
      <w:numFmt w:val="lowerRoman"/>
      <w:lvlText w:val="%3."/>
      <w:lvlJc w:val="right"/>
      <w:pPr>
        <w:tabs>
          <w:tab w:val="num" w:pos="1443"/>
        </w:tabs>
        <w:ind w:left="1443" w:hanging="420"/>
      </w:pPr>
    </w:lvl>
    <w:lvl w:ilvl="3">
      <w:start w:val="1"/>
      <w:numFmt w:val="decimal"/>
      <w:lvlText w:val="%4."/>
      <w:lvlJc w:val="left"/>
      <w:pPr>
        <w:tabs>
          <w:tab w:val="num" w:pos="1863"/>
        </w:tabs>
        <w:ind w:left="1863" w:hanging="420"/>
      </w:pPr>
    </w:lvl>
    <w:lvl w:ilvl="4">
      <w:start w:val="1"/>
      <w:numFmt w:val="lowerLetter"/>
      <w:lvlText w:val="%5)"/>
      <w:lvlJc w:val="left"/>
      <w:pPr>
        <w:tabs>
          <w:tab w:val="num" w:pos="2283"/>
        </w:tabs>
        <w:ind w:left="2283" w:hanging="420"/>
      </w:pPr>
    </w:lvl>
    <w:lvl w:ilvl="5">
      <w:start w:val="1"/>
      <w:numFmt w:val="lowerRoman"/>
      <w:lvlText w:val="%6."/>
      <w:lvlJc w:val="right"/>
      <w:pPr>
        <w:tabs>
          <w:tab w:val="num" w:pos="2703"/>
        </w:tabs>
        <w:ind w:left="2703" w:hanging="420"/>
      </w:pPr>
    </w:lvl>
    <w:lvl w:ilvl="6">
      <w:start w:val="1"/>
      <w:numFmt w:val="decimal"/>
      <w:lvlText w:val="%7."/>
      <w:lvlJc w:val="left"/>
      <w:pPr>
        <w:tabs>
          <w:tab w:val="num" w:pos="3123"/>
        </w:tabs>
        <w:ind w:left="3123" w:hanging="420"/>
      </w:pPr>
    </w:lvl>
    <w:lvl w:ilvl="7">
      <w:start w:val="1"/>
      <w:numFmt w:val="lowerLetter"/>
      <w:lvlText w:val="%8)"/>
      <w:lvlJc w:val="left"/>
      <w:pPr>
        <w:tabs>
          <w:tab w:val="num" w:pos="3543"/>
        </w:tabs>
        <w:ind w:left="3543" w:hanging="420"/>
      </w:pPr>
    </w:lvl>
    <w:lvl w:ilvl="8">
      <w:start w:val="1"/>
      <w:numFmt w:val="lowerRoman"/>
      <w:lvlText w:val="%9."/>
      <w:lvlJc w:val="right"/>
      <w:pPr>
        <w:tabs>
          <w:tab w:val="num" w:pos="3963"/>
        </w:tabs>
        <w:ind w:left="3963" w:hanging="420"/>
      </w:pPr>
    </w:lvl>
  </w:abstractNum>
  <w:abstractNum w:abstractNumId="7" w15:restartNumberingAfterBreak="0">
    <w:nsid w:val="3EF33E6F"/>
    <w:multiLevelType w:val="multilevel"/>
    <w:tmpl w:val="3EF33E6F"/>
    <w:lvl w:ilvl="0">
      <w:start w:val="1"/>
      <w:numFmt w:val="bullet"/>
      <w:lvlText w:val="●"/>
      <w:lvlJc w:val="left"/>
      <w:pPr>
        <w:tabs>
          <w:tab w:val="num" w:pos="2385"/>
        </w:tabs>
        <w:ind w:left="2385" w:hanging="495"/>
      </w:pPr>
      <w:rPr>
        <w:rFonts w:ascii="Times New Roman" w:eastAsia="宋体" w:hAnsi="Times New Roman" w:cs="Times New Roman" w:hint="default"/>
      </w:rPr>
    </w:lvl>
    <w:lvl w:ilvl="1">
      <w:start w:val="1"/>
      <w:numFmt w:val="bullet"/>
      <w:lvlText w:val=""/>
      <w:lvlJc w:val="left"/>
      <w:pPr>
        <w:tabs>
          <w:tab w:val="num" w:pos="2730"/>
        </w:tabs>
        <w:ind w:left="2730" w:hanging="420"/>
      </w:pPr>
      <w:rPr>
        <w:rFonts w:ascii="Wingdings" w:hAnsi="Wingdings" w:hint="default"/>
      </w:rPr>
    </w:lvl>
    <w:lvl w:ilvl="2">
      <w:start w:val="1"/>
      <w:numFmt w:val="bullet"/>
      <w:lvlText w:val=""/>
      <w:lvlJc w:val="left"/>
      <w:pPr>
        <w:tabs>
          <w:tab w:val="num" w:pos="3150"/>
        </w:tabs>
        <w:ind w:left="3150" w:hanging="420"/>
      </w:pPr>
      <w:rPr>
        <w:rFonts w:ascii="Wingdings" w:hAnsi="Wingdings" w:hint="default"/>
      </w:rPr>
    </w:lvl>
    <w:lvl w:ilvl="3">
      <w:start w:val="1"/>
      <w:numFmt w:val="bullet"/>
      <w:lvlText w:val=""/>
      <w:lvlJc w:val="left"/>
      <w:pPr>
        <w:tabs>
          <w:tab w:val="num" w:pos="3570"/>
        </w:tabs>
        <w:ind w:left="3570" w:hanging="420"/>
      </w:pPr>
      <w:rPr>
        <w:rFonts w:ascii="Wingdings" w:hAnsi="Wingdings" w:hint="default"/>
      </w:rPr>
    </w:lvl>
    <w:lvl w:ilvl="4">
      <w:start w:val="1"/>
      <w:numFmt w:val="bullet"/>
      <w:lvlText w:val=""/>
      <w:lvlJc w:val="left"/>
      <w:pPr>
        <w:tabs>
          <w:tab w:val="num" w:pos="3990"/>
        </w:tabs>
        <w:ind w:left="3990" w:hanging="420"/>
      </w:pPr>
      <w:rPr>
        <w:rFonts w:ascii="Wingdings" w:hAnsi="Wingdings" w:hint="default"/>
      </w:rPr>
    </w:lvl>
    <w:lvl w:ilvl="5">
      <w:start w:val="1"/>
      <w:numFmt w:val="bullet"/>
      <w:lvlText w:val=""/>
      <w:lvlJc w:val="left"/>
      <w:pPr>
        <w:tabs>
          <w:tab w:val="num" w:pos="4410"/>
        </w:tabs>
        <w:ind w:left="4410" w:hanging="420"/>
      </w:pPr>
      <w:rPr>
        <w:rFonts w:ascii="Wingdings" w:hAnsi="Wingdings" w:hint="default"/>
      </w:rPr>
    </w:lvl>
    <w:lvl w:ilvl="6">
      <w:start w:val="1"/>
      <w:numFmt w:val="bullet"/>
      <w:lvlText w:val=""/>
      <w:lvlJc w:val="left"/>
      <w:pPr>
        <w:tabs>
          <w:tab w:val="num" w:pos="4830"/>
        </w:tabs>
        <w:ind w:left="4830" w:hanging="420"/>
      </w:pPr>
      <w:rPr>
        <w:rFonts w:ascii="Wingdings" w:hAnsi="Wingdings" w:hint="default"/>
      </w:rPr>
    </w:lvl>
    <w:lvl w:ilvl="7">
      <w:start w:val="1"/>
      <w:numFmt w:val="bullet"/>
      <w:lvlText w:val=""/>
      <w:lvlJc w:val="left"/>
      <w:pPr>
        <w:tabs>
          <w:tab w:val="num" w:pos="5250"/>
        </w:tabs>
        <w:ind w:left="5250" w:hanging="420"/>
      </w:pPr>
      <w:rPr>
        <w:rFonts w:ascii="Wingdings" w:hAnsi="Wingdings" w:hint="default"/>
      </w:rPr>
    </w:lvl>
    <w:lvl w:ilvl="8">
      <w:start w:val="1"/>
      <w:numFmt w:val="bullet"/>
      <w:lvlText w:val=""/>
      <w:lvlJc w:val="left"/>
      <w:pPr>
        <w:tabs>
          <w:tab w:val="num" w:pos="5670"/>
        </w:tabs>
        <w:ind w:left="5670" w:hanging="420"/>
      </w:pPr>
      <w:rPr>
        <w:rFonts w:ascii="Wingdings" w:hAnsi="Wingdings" w:hint="default"/>
      </w:rPr>
    </w:lvl>
  </w:abstractNum>
  <w:abstractNum w:abstractNumId="8" w15:restartNumberingAfterBreak="0">
    <w:nsid w:val="56DA7760"/>
    <w:multiLevelType w:val="singleLevel"/>
    <w:tmpl w:val="56DA7760"/>
    <w:lvl w:ilvl="0">
      <w:start w:val="1"/>
      <w:numFmt w:val="decimal"/>
      <w:suff w:val="nothing"/>
      <w:lvlText w:val="%1．"/>
      <w:lvlJc w:val="left"/>
    </w:lvl>
  </w:abstractNum>
  <w:abstractNum w:abstractNumId="9" w15:restartNumberingAfterBreak="0">
    <w:nsid w:val="57A43027"/>
    <w:multiLevelType w:val="singleLevel"/>
    <w:tmpl w:val="57A43027"/>
    <w:lvl w:ilvl="0">
      <w:start w:val="2"/>
      <w:numFmt w:val="decimal"/>
      <w:suff w:val="nothing"/>
      <w:lvlText w:val="%1、"/>
      <w:lvlJc w:val="left"/>
    </w:lvl>
  </w:abstractNum>
  <w:abstractNum w:abstractNumId="10" w15:restartNumberingAfterBreak="0">
    <w:nsid w:val="583E9684"/>
    <w:multiLevelType w:val="singleLevel"/>
    <w:tmpl w:val="583E9684"/>
    <w:lvl w:ilvl="0">
      <w:start w:val="1"/>
      <w:numFmt w:val="decimal"/>
      <w:suff w:val="nothing"/>
      <w:lvlText w:val="%1、"/>
      <w:lvlJc w:val="left"/>
    </w:lvl>
  </w:abstractNum>
  <w:abstractNum w:abstractNumId="11" w15:restartNumberingAfterBreak="0">
    <w:nsid w:val="5848CAEA"/>
    <w:multiLevelType w:val="singleLevel"/>
    <w:tmpl w:val="5848CAEA"/>
    <w:lvl w:ilvl="0">
      <w:start w:val="9"/>
      <w:numFmt w:val="decimal"/>
      <w:suff w:val="space"/>
      <w:lvlText w:val="%1."/>
      <w:lvlJc w:val="left"/>
    </w:lvl>
  </w:abstractNum>
  <w:num w:numId="1" w16cid:durableId="1870407605">
    <w:abstractNumId w:val="4"/>
  </w:num>
  <w:num w:numId="2" w16cid:durableId="723143568">
    <w:abstractNumId w:val="11"/>
  </w:num>
  <w:num w:numId="3" w16cid:durableId="360667076">
    <w:abstractNumId w:val="10"/>
  </w:num>
  <w:num w:numId="4" w16cid:durableId="553195355">
    <w:abstractNumId w:val="1"/>
  </w:num>
  <w:num w:numId="5" w16cid:durableId="852841742">
    <w:abstractNumId w:val="6"/>
  </w:num>
  <w:num w:numId="6" w16cid:durableId="164907483">
    <w:abstractNumId w:val="3"/>
  </w:num>
  <w:num w:numId="7" w16cid:durableId="1462457071">
    <w:abstractNumId w:val="7"/>
  </w:num>
  <w:num w:numId="8" w16cid:durableId="564803720">
    <w:abstractNumId w:val="2"/>
  </w:num>
  <w:num w:numId="9" w16cid:durableId="1655797539">
    <w:abstractNumId w:val="0"/>
    <w:lvlOverride w:ilvl="0"/>
    <w:lvlOverride w:ilvl="1">
      <w:startOverride w:val="1"/>
    </w:lvlOverride>
  </w:num>
  <w:num w:numId="10" w16cid:durableId="1886022053">
    <w:abstractNumId w:val="5"/>
  </w:num>
  <w:num w:numId="11" w16cid:durableId="1740129819">
    <w:abstractNumId w:val="9"/>
  </w:num>
  <w:num w:numId="12" w16cid:durableId="20245465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31D50"/>
    <w:rsid w:val="000702F0"/>
    <w:rsid w:val="000D54A1"/>
    <w:rsid w:val="000E0A98"/>
    <w:rsid w:val="002C175C"/>
    <w:rsid w:val="00323B43"/>
    <w:rsid w:val="003D37D8"/>
    <w:rsid w:val="00426133"/>
    <w:rsid w:val="004358AB"/>
    <w:rsid w:val="006064FD"/>
    <w:rsid w:val="00641736"/>
    <w:rsid w:val="006E3F87"/>
    <w:rsid w:val="006F1AFF"/>
    <w:rsid w:val="008B7726"/>
    <w:rsid w:val="009545EF"/>
    <w:rsid w:val="00BD34C0"/>
    <w:rsid w:val="00C42F76"/>
    <w:rsid w:val="00D24A40"/>
    <w:rsid w:val="00D31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947E4"/>
  <w15:docId w15:val="{C9FEA8D5-CD9A-4ED8-B295-74018070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0"/>
    <w:qFormat/>
    <w:rsid w:val="006064FD"/>
    <w:pPr>
      <w:keepNext/>
      <w:widowControl w:val="0"/>
      <w:adjustRightInd/>
      <w:snapToGrid/>
      <w:spacing w:after="0"/>
      <w:jc w:val="both"/>
      <w:outlineLvl w:val="0"/>
    </w:pPr>
    <w:rPr>
      <w:rFonts w:ascii="Times New Roman" w:eastAsia="宋体" w:hAnsi="Times New Roman" w:cs="Times New Roman"/>
      <w:kern w:val="2"/>
      <w:sz w:val="32"/>
      <w:szCs w:val="24"/>
    </w:rPr>
  </w:style>
  <w:style w:type="paragraph" w:styleId="2">
    <w:name w:val="heading 2"/>
    <w:basedOn w:val="a"/>
    <w:next w:val="a"/>
    <w:link w:val="20"/>
    <w:qFormat/>
    <w:rsid w:val="006064FD"/>
    <w:pPr>
      <w:keepNext/>
      <w:widowControl w:val="0"/>
      <w:adjustRightInd/>
      <w:snapToGrid/>
      <w:spacing w:after="0" w:line="320" w:lineRule="exact"/>
      <w:jc w:val="both"/>
      <w:outlineLvl w:val="1"/>
    </w:pPr>
    <w:rPr>
      <w:rFonts w:ascii="Times New Roman" w:eastAsia="宋体" w:hAnsi="Times New Roman" w:cs="Times New Roman"/>
      <w:b/>
      <w:bCs/>
      <w:kern w:val="2"/>
      <w:sz w:val="18"/>
      <w:szCs w:val="24"/>
    </w:rPr>
  </w:style>
  <w:style w:type="paragraph" w:styleId="4">
    <w:name w:val="heading 4"/>
    <w:basedOn w:val="a"/>
    <w:next w:val="a"/>
    <w:link w:val="40"/>
    <w:qFormat/>
    <w:rsid w:val="006064FD"/>
    <w:pPr>
      <w:widowControl w:val="0"/>
      <w:adjustRightInd/>
      <w:snapToGrid/>
      <w:spacing w:before="100" w:beforeAutospacing="1" w:after="100" w:afterAutospacing="1"/>
      <w:outlineLvl w:val="3"/>
    </w:pPr>
    <w:rPr>
      <w:rFonts w:ascii="宋体" w:eastAsia="宋体" w:hAnsi="宋体" w:cs="Times New Roman" w:hint="eastAsia"/>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064FD"/>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semiHidden/>
    <w:rsid w:val="006064FD"/>
    <w:rPr>
      <w:rFonts w:ascii="Tahoma" w:hAnsi="Tahoma"/>
      <w:sz w:val="18"/>
      <w:szCs w:val="18"/>
    </w:rPr>
  </w:style>
  <w:style w:type="paragraph" w:styleId="a5">
    <w:name w:val="footer"/>
    <w:basedOn w:val="a"/>
    <w:link w:val="a6"/>
    <w:unhideWhenUsed/>
    <w:rsid w:val="006064FD"/>
    <w:pPr>
      <w:tabs>
        <w:tab w:val="center" w:pos="4153"/>
        <w:tab w:val="right" w:pos="8306"/>
      </w:tabs>
    </w:pPr>
    <w:rPr>
      <w:sz w:val="18"/>
      <w:szCs w:val="18"/>
    </w:rPr>
  </w:style>
  <w:style w:type="character" w:customStyle="1" w:styleId="a6">
    <w:name w:val="页脚 字符"/>
    <w:basedOn w:val="a0"/>
    <w:link w:val="a5"/>
    <w:uiPriority w:val="99"/>
    <w:semiHidden/>
    <w:rsid w:val="006064FD"/>
    <w:rPr>
      <w:rFonts w:ascii="Tahoma" w:hAnsi="Tahoma"/>
      <w:sz w:val="18"/>
      <w:szCs w:val="18"/>
    </w:rPr>
  </w:style>
  <w:style w:type="character" w:customStyle="1" w:styleId="10">
    <w:name w:val="标题 1 字符"/>
    <w:basedOn w:val="a0"/>
    <w:link w:val="1"/>
    <w:rsid w:val="006064FD"/>
    <w:rPr>
      <w:rFonts w:ascii="Times New Roman" w:eastAsia="宋体" w:hAnsi="Times New Roman" w:cs="Times New Roman"/>
      <w:kern w:val="2"/>
      <w:sz w:val="32"/>
      <w:szCs w:val="24"/>
    </w:rPr>
  </w:style>
  <w:style w:type="character" w:customStyle="1" w:styleId="20">
    <w:name w:val="标题 2 字符"/>
    <w:basedOn w:val="a0"/>
    <w:link w:val="2"/>
    <w:rsid w:val="006064FD"/>
    <w:rPr>
      <w:rFonts w:ascii="Times New Roman" w:eastAsia="宋体" w:hAnsi="Times New Roman" w:cs="Times New Roman"/>
      <w:b/>
      <w:bCs/>
      <w:kern w:val="2"/>
      <w:sz w:val="18"/>
      <w:szCs w:val="24"/>
    </w:rPr>
  </w:style>
  <w:style w:type="character" w:customStyle="1" w:styleId="40">
    <w:name w:val="标题 4 字符"/>
    <w:basedOn w:val="a0"/>
    <w:link w:val="4"/>
    <w:rsid w:val="006064FD"/>
    <w:rPr>
      <w:rFonts w:ascii="宋体" w:eastAsia="宋体" w:hAnsi="宋体" w:cs="Times New Roman"/>
      <w:b/>
      <w:sz w:val="24"/>
      <w:szCs w:val="24"/>
    </w:rPr>
  </w:style>
  <w:style w:type="character" w:customStyle="1" w:styleId="161">
    <w:name w:val="161"/>
    <w:basedOn w:val="a0"/>
    <w:rsid w:val="006064FD"/>
    <w:rPr>
      <w:sz w:val="24"/>
      <w:szCs w:val="24"/>
    </w:rPr>
  </w:style>
  <w:style w:type="character" w:customStyle="1" w:styleId="db1">
    <w:name w:val="db1"/>
    <w:basedOn w:val="a0"/>
    <w:rsid w:val="006064FD"/>
    <w:rPr>
      <w:rFonts w:ascii="Verdana" w:hAnsi="Verdana" w:hint="default"/>
      <w:sz w:val="20"/>
      <w:szCs w:val="20"/>
    </w:rPr>
  </w:style>
  <w:style w:type="character" w:styleId="a7">
    <w:name w:val="Strong"/>
    <w:basedOn w:val="a0"/>
    <w:qFormat/>
    <w:rsid w:val="006064FD"/>
    <w:rPr>
      <w:b/>
      <w:bCs/>
    </w:rPr>
  </w:style>
  <w:style w:type="character" w:customStyle="1" w:styleId="style111">
    <w:name w:val="style111"/>
    <w:basedOn w:val="a0"/>
    <w:rsid w:val="006064FD"/>
    <w:rPr>
      <w:color w:val="0E6DC5"/>
    </w:rPr>
  </w:style>
  <w:style w:type="character" w:styleId="a8">
    <w:name w:val="Hyperlink"/>
    <w:basedOn w:val="a0"/>
    <w:rsid w:val="006064FD"/>
    <w:rPr>
      <w:strike w:val="0"/>
      <w:dstrike w:val="0"/>
      <w:color w:val="000000"/>
      <w:u w:val="none"/>
    </w:rPr>
  </w:style>
  <w:style w:type="character" w:styleId="a9">
    <w:name w:val="footnote reference"/>
    <w:basedOn w:val="a0"/>
    <w:rsid w:val="006064FD"/>
    <w:rPr>
      <w:vertAlign w:val="superscript"/>
    </w:rPr>
  </w:style>
  <w:style w:type="character" w:customStyle="1" w:styleId="apple-converted-space">
    <w:name w:val="apple-converted-space"/>
    <w:basedOn w:val="a0"/>
    <w:rsid w:val="006064FD"/>
  </w:style>
  <w:style w:type="character" w:customStyle="1" w:styleId="prodctt1">
    <w:name w:val="prodct_t1"/>
    <w:basedOn w:val="a0"/>
    <w:rsid w:val="006064FD"/>
    <w:rPr>
      <w:b/>
      <w:bCs/>
      <w:color w:val="FFFF00"/>
      <w:sz w:val="18"/>
      <w:szCs w:val="18"/>
    </w:rPr>
  </w:style>
  <w:style w:type="character" w:customStyle="1" w:styleId="style61">
    <w:name w:val="style61"/>
    <w:basedOn w:val="a0"/>
    <w:rsid w:val="006064FD"/>
    <w:rPr>
      <w:b/>
      <w:bCs/>
      <w:color w:val="0055B5"/>
      <w:sz w:val="21"/>
      <w:szCs w:val="21"/>
    </w:rPr>
  </w:style>
  <w:style w:type="paragraph" w:styleId="3">
    <w:name w:val="Body Text 3"/>
    <w:basedOn w:val="a"/>
    <w:link w:val="30"/>
    <w:rsid w:val="006064FD"/>
    <w:pPr>
      <w:widowControl w:val="0"/>
      <w:adjustRightInd/>
      <w:snapToGrid/>
      <w:spacing w:after="0"/>
      <w:jc w:val="both"/>
    </w:pPr>
    <w:rPr>
      <w:rFonts w:ascii="Times New Roman" w:eastAsia="宋体" w:hAnsi="Times New Roman" w:cs="Times New Roman"/>
      <w:b/>
      <w:bCs/>
      <w:kern w:val="2"/>
      <w:sz w:val="21"/>
      <w:szCs w:val="24"/>
    </w:rPr>
  </w:style>
  <w:style w:type="character" w:customStyle="1" w:styleId="30">
    <w:name w:val="正文文本 3 字符"/>
    <w:basedOn w:val="a0"/>
    <w:link w:val="3"/>
    <w:rsid w:val="006064FD"/>
    <w:rPr>
      <w:rFonts w:ascii="Times New Roman" w:eastAsia="宋体" w:hAnsi="Times New Roman" w:cs="Times New Roman"/>
      <w:b/>
      <w:bCs/>
      <w:kern w:val="2"/>
      <w:sz w:val="21"/>
      <w:szCs w:val="24"/>
    </w:rPr>
  </w:style>
  <w:style w:type="paragraph" w:styleId="aa">
    <w:name w:val="caption"/>
    <w:basedOn w:val="a"/>
    <w:next w:val="a"/>
    <w:qFormat/>
    <w:rsid w:val="006064FD"/>
    <w:pPr>
      <w:widowControl w:val="0"/>
      <w:adjustRightInd/>
      <w:snapToGrid/>
      <w:spacing w:before="152" w:after="160"/>
      <w:jc w:val="both"/>
    </w:pPr>
    <w:rPr>
      <w:rFonts w:ascii="Arial" w:eastAsia="黑体" w:hAnsi="Arial" w:cs="Arial"/>
      <w:kern w:val="2"/>
      <w:sz w:val="20"/>
      <w:szCs w:val="20"/>
    </w:rPr>
  </w:style>
  <w:style w:type="paragraph" w:styleId="ab">
    <w:name w:val="Body Text Indent"/>
    <w:basedOn w:val="a"/>
    <w:link w:val="ac"/>
    <w:rsid w:val="006064FD"/>
    <w:pPr>
      <w:widowControl w:val="0"/>
      <w:adjustRightInd/>
      <w:snapToGrid/>
      <w:spacing w:after="0"/>
      <w:ind w:firstLineChars="300" w:firstLine="620"/>
      <w:jc w:val="both"/>
    </w:pPr>
    <w:rPr>
      <w:rFonts w:ascii="Times New Roman" w:eastAsia="宋体" w:hAnsi="Times New Roman" w:cs="Times New Roman"/>
      <w:b/>
      <w:bCs/>
      <w:color w:val="008000"/>
      <w:kern w:val="2"/>
      <w:sz w:val="21"/>
      <w:szCs w:val="24"/>
    </w:rPr>
  </w:style>
  <w:style w:type="character" w:customStyle="1" w:styleId="ac">
    <w:name w:val="正文文本缩进 字符"/>
    <w:basedOn w:val="a0"/>
    <w:link w:val="ab"/>
    <w:rsid w:val="006064FD"/>
    <w:rPr>
      <w:rFonts w:ascii="Times New Roman" w:eastAsia="宋体" w:hAnsi="Times New Roman" w:cs="Times New Roman"/>
      <w:b/>
      <w:bCs/>
      <w:color w:val="008000"/>
      <w:kern w:val="2"/>
      <w:sz w:val="21"/>
      <w:szCs w:val="24"/>
    </w:rPr>
  </w:style>
  <w:style w:type="paragraph" w:styleId="ad">
    <w:name w:val="Body Text"/>
    <w:basedOn w:val="a"/>
    <w:link w:val="ae"/>
    <w:rsid w:val="006064FD"/>
    <w:pPr>
      <w:widowControl w:val="0"/>
      <w:adjustRightInd/>
      <w:snapToGrid/>
      <w:spacing w:after="0"/>
      <w:jc w:val="both"/>
    </w:pPr>
    <w:rPr>
      <w:rFonts w:ascii="Times New Roman" w:eastAsia="宋体" w:hAnsi="Times New Roman" w:cs="Times New Roman"/>
      <w:kern w:val="2"/>
      <w:sz w:val="32"/>
      <w:szCs w:val="24"/>
    </w:rPr>
  </w:style>
  <w:style w:type="character" w:customStyle="1" w:styleId="ae">
    <w:name w:val="正文文本 字符"/>
    <w:basedOn w:val="a0"/>
    <w:link w:val="ad"/>
    <w:rsid w:val="006064FD"/>
    <w:rPr>
      <w:rFonts w:ascii="Times New Roman" w:eastAsia="宋体" w:hAnsi="Times New Roman" w:cs="Times New Roman"/>
      <w:kern w:val="2"/>
      <w:sz w:val="32"/>
      <w:szCs w:val="24"/>
    </w:rPr>
  </w:style>
  <w:style w:type="paragraph" w:styleId="af">
    <w:name w:val="Date"/>
    <w:basedOn w:val="a"/>
    <w:next w:val="a"/>
    <w:link w:val="af0"/>
    <w:rsid w:val="006064FD"/>
    <w:pPr>
      <w:widowControl w:val="0"/>
      <w:adjustRightInd/>
      <w:snapToGrid/>
      <w:spacing w:after="0"/>
      <w:ind w:leftChars="2500" w:left="100"/>
      <w:jc w:val="both"/>
    </w:pPr>
    <w:rPr>
      <w:rFonts w:ascii="Times New Roman" w:eastAsia="宋体" w:hAnsi="Times New Roman" w:cs="Times New Roman"/>
      <w:kern w:val="2"/>
      <w:sz w:val="21"/>
      <w:szCs w:val="24"/>
    </w:rPr>
  </w:style>
  <w:style w:type="character" w:customStyle="1" w:styleId="af0">
    <w:name w:val="日期 字符"/>
    <w:basedOn w:val="a0"/>
    <w:link w:val="af"/>
    <w:rsid w:val="006064FD"/>
    <w:rPr>
      <w:rFonts w:ascii="Times New Roman" w:eastAsia="宋体" w:hAnsi="Times New Roman" w:cs="Times New Roman"/>
      <w:kern w:val="2"/>
      <w:sz w:val="21"/>
      <w:szCs w:val="24"/>
    </w:rPr>
  </w:style>
  <w:style w:type="paragraph" w:styleId="21">
    <w:name w:val="Body Text Indent 2"/>
    <w:basedOn w:val="a"/>
    <w:link w:val="22"/>
    <w:rsid w:val="006064FD"/>
    <w:pPr>
      <w:widowControl w:val="0"/>
      <w:adjustRightInd/>
      <w:snapToGrid/>
      <w:spacing w:after="0"/>
      <w:ind w:leftChars="428" w:left="899" w:firstLineChars="200" w:firstLine="420"/>
      <w:jc w:val="both"/>
    </w:pPr>
    <w:rPr>
      <w:rFonts w:ascii="Times New Roman" w:eastAsia="宋体" w:hAnsi="Times New Roman" w:cs="Times New Roman"/>
      <w:kern w:val="2"/>
      <w:sz w:val="21"/>
      <w:szCs w:val="24"/>
    </w:rPr>
  </w:style>
  <w:style w:type="character" w:customStyle="1" w:styleId="22">
    <w:name w:val="正文文本缩进 2 字符"/>
    <w:basedOn w:val="a0"/>
    <w:link w:val="21"/>
    <w:rsid w:val="006064FD"/>
    <w:rPr>
      <w:rFonts w:ascii="Times New Roman" w:eastAsia="宋体" w:hAnsi="Times New Roman" w:cs="Times New Roman"/>
      <w:kern w:val="2"/>
      <w:sz w:val="21"/>
      <w:szCs w:val="24"/>
    </w:rPr>
  </w:style>
  <w:style w:type="paragraph" w:styleId="af1">
    <w:name w:val="footnote text"/>
    <w:basedOn w:val="a"/>
    <w:link w:val="af2"/>
    <w:rsid w:val="006064FD"/>
    <w:pPr>
      <w:widowControl w:val="0"/>
      <w:adjustRightInd/>
      <w:spacing w:after="0"/>
    </w:pPr>
    <w:rPr>
      <w:rFonts w:ascii="Times New Roman" w:eastAsia="宋体" w:hAnsi="Times New Roman" w:cs="Times New Roman"/>
      <w:kern w:val="2"/>
      <w:sz w:val="18"/>
      <w:szCs w:val="18"/>
    </w:rPr>
  </w:style>
  <w:style w:type="character" w:customStyle="1" w:styleId="af2">
    <w:name w:val="脚注文本 字符"/>
    <w:basedOn w:val="a0"/>
    <w:link w:val="af1"/>
    <w:rsid w:val="006064FD"/>
    <w:rPr>
      <w:rFonts w:ascii="Times New Roman" w:eastAsia="宋体" w:hAnsi="Times New Roman" w:cs="Times New Roman"/>
      <w:kern w:val="2"/>
      <w:sz w:val="18"/>
      <w:szCs w:val="18"/>
    </w:rPr>
  </w:style>
  <w:style w:type="paragraph" w:styleId="31">
    <w:name w:val="Body Text Indent 3"/>
    <w:basedOn w:val="a"/>
    <w:link w:val="32"/>
    <w:rsid w:val="006064FD"/>
    <w:pPr>
      <w:widowControl w:val="0"/>
      <w:adjustRightInd/>
      <w:snapToGrid/>
      <w:spacing w:after="0"/>
      <w:ind w:leftChars="257" w:left="540"/>
      <w:jc w:val="both"/>
    </w:pPr>
    <w:rPr>
      <w:rFonts w:ascii="Times New Roman" w:eastAsia="宋体" w:hAnsi="Times New Roman" w:cs="Times New Roman"/>
      <w:kern w:val="2"/>
      <w:sz w:val="21"/>
      <w:szCs w:val="24"/>
    </w:rPr>
  </w:style>
  <w:style w:type="character" w:customStyle="1" w:styleId="32">
    <w:name w:val="正文文本缩进 3 字符"/>
    <w:basedOn w:val="a0"/>
    <w:link w:val="31"/>
    <w:rsid w:val="006064FD"/>
    <w:rPr>
      <w:rFonts w:ascii="Times New Roman" w:eastAsia="宋体" w:hAnsi="Times New Roman" w:cs="Times New Roman"/>
      <w:kern w:val="2"/>
      <w:sz w:val="21"/>
      <w:szCs w:val="24"/>
    </w:rPr>
  </w:style>
  <w:style w:type="paragraph" w:styleId="HTML">
    <w:name w:val="HTML Preformatted"/>
    <w:basedOn w:val="a"/>
    <w:link w:val="HTML0"/>
    <w:rsid w:val="00606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character" w:customStyle="1" w:styleId="HTML0">
    <w:name w:val="HTML 预设格式 字符"/>
    <w:basedOn w:val="a0"/>
    <w:link w:val="HTML"/>
    <w:rsid w:val="006064FD"/>
    <w:rPr>
      <w:rFonts w:ascii="宋体" w:eastAsia="宋体" w:hAnsi="宋体" w:cs="宋体"/>
      <w:sz w:val="24"/>
      <w:szCs w:val="24"/>
    </w:rPr>
  </w:style>
  <w:style w:type="paragraph" w:styleId="23">
    <w:name w:val="Body Text 2"/>
    <w:basedOn w:val="a"/>
    <w:link w:val="24"/>
    <w:rsid w:val="006064FD"/>
    <w:pPr>
      <w:widowControl w:val="0"/>
      <w:adjustRightInd/>
      <w:snapToGrid/>
      <w:spacing w:after="0"/>
      <w:jc w:val="right"/>
    </w:pPr>
    <w:rPr>
      <w:rFonts w:ascii="Times New Roman" w:eastAsia="宋体" w:hAnsi="Times New Roman" w:cs="Times New Roman"/>
      <w:kern w:val="2"/>
      <w:sz w:val="21"/>
      <w:szCs w:val="24"/>
    </w:rPr>
  </w:style>
  <w:style w:type="character" w:customStyle="1" w:styleId="24">
    <w:name w:val="正文文本 2 字符"/>
    <w:basedOn w:val="a0"/>
    <w:link w:val="23"/>
    <w:rsid w:val="006064FD"/>
    <w:rPr>
      <w:rFonts w:ascii="Times New Roman" w:eastAsia="宋体" w:hAnsi="Times New Roman" w:cs="Times New Roman"/>
      <w:kern w:val="2"/>
      <w:sz w:val="21"/>
      <w:szCs w:val="24"/>
    </w:rPr>
  </w:style>
  <w:style w:type="paragraph" w:styleId="af3">
    <w:name w:val="Normal (Web)"/>
    <w:basedOn w:val="a"/>
    <w:rsid w:val="006064FD"/>
    <w:pPr>
      <w:adjustRightInd/>
      <w:snapToGrid/>
      <w:spacing w:before="100" w:beforeAutospacing="1" w:after="100" w:afterAutospacing="1"/>
    </w:pPr>
    <w:rPr>
      <w:rFonts w:ascii="宋体" w:eastAsia="宋体" w:hAnsi="宋体" w:cs="Times New Roman"/>
      <w:color w:val="000000"/>
      <w:sz w:val="24"/>
      <w:szCs w:val="24"/>
    </w:rPr>
  </w:style>
  <w:style w:type="table" w:styleId="af4">
    <w:name w:val="Table Grid"/>
    <w:basedOn w:val="a1"/>
    <w:rsid w:val="006064FD"/>
    <w:pPr>
      <w:widowControl w:val="0"/>
      <w:spacing w:after="0" w:line="240" w:lineRule="auto"/>
      <w:jc w:val="both"/>
    </w:pPr>
    <w:rPr>
      <w:rFonts w:ascii="Times New Roman" w:eastAsia="宋体"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uiPriority w:val="99"/>
    <w:semiHidden/>
    <w:unhideWhenUsed/>
    <w:rsid w:val="006064FD"/>
    <w:pPr>
      <w:spacing w:after="0"/>
    </w:pPr>
    <w:rPr>
      <w:sz w:val="18"/>
      <w:szCs w:val="18"/>
    </w:rPr>
  </w:style>
  <w:style w:type="character" w:customStyle="1" w:styleId="af6">
    <w:name w:val="批注框文本 字符"/>
    <w:basedOn w:val="a0"/>
    <w:link w:val="af5"/>
    <w:uiPriority w:val="99"/>
    <w:semiHidden/>
    <w:rsid w:val="006064FD"/>
    <w:rPr>
      <w:rFonts w:ascii="Tahoma" w:hAnsi="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806</Words>
  <Characters>4598</Characters>
  <Application>Microsoft Office Word</Application>
  <DocSecurity>0</DocSecurity>
  <Lines>38</Lines>
  <Paragraphs>10</Paragraphs>
  <ScaleCrop>false</ScaleCrop>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朱 宁</cp:lastModifiedBy>
  <cp:revision>4</cp:revision>
  <dcterms:created xsi:type="dcterms:W3CDTF">2018-02-12T06:22:00Z</dcterms:created>
  <dcterms:modified xsi:type="dcterms:W3CDTF">2022-07-15T08:37:00Z</dcterms:modified>
</cp:coreProperties>
</file>